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E442A" w:rsidRPr="00712E7D" w:rsidRDefault="00DB43DE" w:rsidP="008B36DA">
      <w:pPr>
        <w:spacing w:after="2400"/>
        <w:jc w:val="center"/>
        <w:rPr>
          <w:caps/>
        </w:rPr>
      </w:pPr>
      <w:r w:rsidRPr="00F424AF">
        <w:rPr>
          <w:b/>
          <w:caps/>
          <w:spacing w:val="-4"/>
          <w:sz w:val="36"/>
          <w:szCs w:val="36"/>
        </w:rPr>
        <w:t>JELAGVAS TEHNIKUMS</w:t>
      </w:r>
    </w:p>
    <w:p w:rsidR="007E442A" w:rsidRPr="00712E7D" w:rsidRDefault="00691D09" w:rsidP="00712E7D">
      <w:pPr>
        <w:spacing w:after="1560"/>
        <w:jc w:val="center"/>
        <w:rPr>
          <w:b/>
          <w:caps/>
          <w:sz w:val="52"/>
          <w:szCs w:val="52"/>
        </w:rPr>
      </w:pPr>
      <w:r>
        <w:rPr>
          <w:b/>
          <w:caps/>
          <w:sz w:val="52"/>
          <w:szCs w:val="52"/>
        </w:rPr>
        <w:t>Germans </w:t>
      </w:r>
      <w:r w:rsidR="00DB43DE" w:rsidRPr="00712E7D">
        <w:rPr>
          <w:b/>
          <w:caps/>
          <w:sz w:val="52"/>
          <w:szCs w:val="52"/>
        </w:rPr>
        <w:t>Skorikovs</w:t>
      </w:r>
    </w:p>
    <w:p w:rsidR="007E442A" w:rsidRPr="00712E7D" w:rsidRDefault="00F424AF" w:rsidP="001743FD">
      <w:pPr>
        <w:spacing w:after="480"/>
        <w:jc w:val="center"/>
        <w:rPr>
          <w:sz w:val="50"/>
          <w:szCs w:val="50"/>
        </w:rPr>
      </w:pPr>
      <w:r w:rsidRPr="00712E7D">
        <w:rPr>
          <w:b/>
          <w:bCs/>
          <w:spacing w:val="-26"/>
          <w:sz w:val="50"/>
          <w:szCs w:val="50"/>
        </w:rPr>
        <w:t>RDZm</w:t>
      </w:r>
      <w:r w:rsidR="008B06BD" w:rsidRPr="00712E7D">
        <w:rPr>
          <w:b/>
          <w:bCs/>
          <w:spacing w:val="-26"/>
          <w:sz w:val="50"/>
          <w:szCs w:val="50"/>
        </w:rPr>
        <w:t>edia interneta vietne</w:t>
      </w:r>
      <w:r w:rsidR="00F371C6" w:rsidRPr="00712E7D">
        <w:rPr>
          <w:b/>
          <w:bCs/>
          <w:spacing w:val="-26"/>
          <w:sz w:val="50"/>
          <w:szCs w:val="50"/>
        </w:rPr>
        <w:t>/ fotogrā</w:t>
      </w:r>
      <w:r w:rsidR="008B06BD" w:rsidRPr="00712E7D">
        <w:rPr>
          <w:b/>
          <w:bCs/>
          <w:spacing w:val="-26"/>
          <w:sz w:val="50"/>
          <w:szCs w:val="50"/>
        </w:rPr>
        <w:t>fa pakalpojumi</w:t>
      </w:r>
      <w:r w:rsidR="00CA44A3" w:rsidRPr="00712E7D">
        <w:rPr>
          <w:b/>
          <w:bCs/>
          <w:spacing w:val="-26"/>
          <w:sz w:val="50"/>
          <w:szCs w:val="50"/>
        </w:rPr>
        <w:t xml:space="preserve"> un informācija</w:t>
      </w:r>
    </w:p>
    <w:p w:rsidR="007E442A" w:rsidRPr="00712E7D" w:rsidRDefault="00F77CCB" w:rsidP="00712E7D">
      <w:pPr>
        <w:jc w:val="center"/>
        <w:rPr>
          <w:b/>
          <w:sz w:val="34"/>
          <w:szCs w:val="34"/>
        </w:rPr>
      </w:pPr>
      <w:r w:rsidRPr="00712E7D">
        <w:rPr>
          <w:b/>
          <w:sz w:val="34"/>
          <w:szCs w:val="34"/>
        </w:rPr>
        <w:t>Kvalifikācijas darbs</w:t>
      </w:r>
    </w:p>
    <w:p w:rsidR="00712E7D" w:rsidRPr="00712E7D" w:rsidRDefault="00712E7D" w:rsidP="00712E7D">
      <w:pPr>
        <w:jc w:val="center"/>
        <w:rPr>
          <w:b/>
          <w:sz w:val="34"/>
          <w:szCs w:val="34"/>
        </w:rPr>
      </w:pPr>
      <w:r w:rsidRPr="00712E7D">
        <w:rPr>
          <w:b/>
          <w:sz w:val="34"/>
          <w:szCs w:val="34"/>
        </w:rPr>
        <w:t>kvalifikācijas ieguvei</w:t>
      </w:r>
    </w:p>
    <w:p w:rsidR="00712E7D" w:rsidRDefault="00712E7D" w:rsidP="00691D09">
      <w:pPr>
        <w:spacing w:after="1680"/>
        <w:jc w:val="center"/>
        <w:rPr>
          <w:b/>
          <w:sz w:val="34"/>
          <w:szCs w:val="34"/>
        </w:rPr>
      </w:pPr>
      <w:r w:rsidRPr="00712E7D">
        <w:rPr>
          <w:b/>
          <w:sz w:val="34"/>
          <w:szCs w:val="34"/>
        </w:rPr>
        <w:t>programmēšanas tehniķis</w:t>
      </w:r>
    </w:p>
    <w:tbl>
      <w:tblPr>
        <w:tblW w:w="9356" w:type="dxa"/>
        <w:jc w:val="center"/>
        <w:tblLayout w:type="fixed"/>
        <w:tblLook w:val="0000" w:firstRow="0" w:lastRow="0" w:firstColumn="0" w:lastColumn="0" w:noHBand="0" w:noVBand="0"/>
      </w:tblPr>
      <w:tblGrid>
        <w:gridCol w:w="2088"/>
        <w:gridCol w:w="3577"/>
        <w:gridCol w:w="1985"/>
        <w:gridCol w:w="1706"/>
      </w:tblGrid>
      <w:tr w:rsidR="009931EC" w:rsidTr="00AD29A7">
        <w:trPr>
          <w:cantSplit/>
          <w:trHeight w:val="340"/>
          <w:jc w:val="center"/>
        </w:trPr>
        <w:tc>
          <w:tcPr>
            <w:tcW w:w="2088" w:type="dxa"/>
            <w:shd w:val="clear" w:color="auto" w:fill="auto"/>
            <w:vAlign w:val="bottom"/>
          </w:tcPr>
          <w:p w:rsidR="009931EC" w:rsidRDefault="009931EC" w:rsidP="00AD29A7">
            <w:pPr>
              <w:ind w:left="23" w:hanging="23"/>
            </w:pPr>
            <w:r>
              <w:t>Darba vadītājs:</w:t>
            </w:r>
          </w:p>
        </w:tc>
        <w:tc>
          <w:tcPr>
            <w:tcW w:w="3577" w:type="dxa"/>
            <w:tcBorders>
              <w:bottom w:val="dotted" w:sz="4" w:space="0" w:color="auto"/>
            </w:tcBorders>
            <w:shd w:val="clear" w:color="auto" w:fill="auto"/>
            <w:vAlign w:val="bottom"/>
          </w:tcPr>
          <w:p w:rsidR="009931EC" w:rsidRDefault="009931EC" w:rsidP="00375B16">
            <w:pPr>
              <w:snapToGrid w:val="0"/>
              <w:jc w:val="center"/>
            </w:pPr>
          </w:p>
        </w:tc>
        <w:tc>
          <w:tcPr>
            <w:tcW w:w="1985" w:type="dxa"/>
            <w:shd w:val="clear" w:color="auto" w:fill="auto"/>
            <w:vAlign w:val="bottom"/>
          </w:tcPr>
          <w:p w:rsidR="009931EC" w:rsidRPr="009931EC" w:rsidRDefault="009931EC" w:rsidP="00AD29A7">
            <w:pPr>
              <w:jc w:val="center"/>
            </w:pPr>
            <w:r>
              <w:t>Prof.izgl.sk.</w:t>
            </w:r>
          </w:p>
        </w:tc>
        <w:tc>
          <w:tcPr>
            <w:tcW w:w="1706" w:type="dxa"/>
            <w:vAlign w:val="bottom"/>
          </w:tcPr>
          <w:p w:rsidR="009931EC" w:rsidRPr="00A849BD" w:rsidRDefault="00A849BD" w:rsidP="00AD29A7">
            <w:r>
              <w:t>J. Poriķe</w:t>
            </w:r>
          </w:p>
        </w:tc>
      </w:tr>
      <w:tr w:rsidR="009931EC" w:rsidTr="00AD29A7">
        <w:trPr>
          <w:cantSplit/>
          <w:trHeight w:val="340"/>
          <w:jc w:val="center"/>
        </w:trPr>
        <w:tc>
          <w:tcPr>
            <w:tcW w:w="2088" w:type="dxa"/>
            <w:shd w:val="clear" w:color="auto" w:fill="auto"/>
            <w:vAlign w:val="bottom"/>
          </w:tcPr>
          <w:p w:rsidR="009931EC" w:rsidRDefault="009931EC" w:rsidP="00AD29A7">
            <w:pPr>
              <w:snapToGrid w:val="0"/>
              <w:ind w:left="23" w:hanging="23"/>
              <w:rPr>
                <w:sz w:val="20"/>
              </w:rPr>
            </w:pPr>
          </w:p>
        </w:tc>
        <w:tc>
          <w:tcPr>
            <w:tcW w:w="3577" w:type="dxa"/>
            <w:tcBorders>
              <w:top w:val="dotted" w:sz="4" w:space="0" w:color="auto"/>
            </w:tcBorders>
            <w:shd w:val="clear" w:color="auto" w:fill="auto"/>
          </w:tcPr>
          <w:p w:rsidR="009931EC" w:rsidRPr="00AD29A7" w:rsidRDefault="00AD29A7" w:rsidP="00375B16">
            <w:pPr>
              <w:jc w:val="center"/>
              <w:rPr>
                <w:i/>
                <w:sz w:val="18"/>
                <w:szCs w:val="18"/>
              </w:rPr>
            </w:pPr>
            <w:r w:rsidRPr="00AD29A7">
              <w:rPr>
                <w:i/>
                <w:sz w:val="18"/>
                <w:szCs w:val="18"/>
              </w:rPr>
              <w:t>paraksts, datums</w:t>
            </w:r>
          </w:p>
        </w:tc>
        <w:tc>
          <w:tcPr>
            <w:tcW w:w="1985" w:type="dxa"/>
            <w:shd w:val="clear" w:color="auto" w:fill="auto"/>
          </w:tcPr>
          <w:p w:rsidR="009931EC" w:rsidRDefault="009931EC" w:rsidP="00AD29A7">
            <w:pPr>
              <w:snapToGrid w:val="0"/>
              <w:jc w:val="center"/>
              <w:rPr>
                <w:sz w:val="20"/>
                <w:szCs w:val="18"/>
              </w:rPr>
            </w:pPr>
          </w:p>
        </w:tc>
        <w:tc>
          <w:tcPr>
            <w:tcW w:w="1706" w:type="dxa"/>
            <w:vAlign w:val="bottom"/>
          </w:tcPr>
          <w:p w:rsidR="009931EC" w:rsidRPr="00A849BD" w:rsidRDefault="009931EC" w:rsidP="00AD29A7">
            <w:pPr>
              <w:snapToGrid w:val="0"/>
            </w:pPr>
          </w:p>
        </w:tc>
      </w:tr>
      <w:tr w:rsidR="009931EC" w:rsidTr="00AD29A7">
        <w:trPr>
          <w:cantSplit/>
          <w:trHeight w:val="340"/>
          <w:jc w:val="center"/>
        </w:trPr>
        <w:tc>
          <w:tcPr>
            <w:tcW w:w="2088" w:type="dxa"/>
            <w:shd w:val="clear" w:color="auto" w:fill="auto"/>
            <w:vAlign w:val="bottom"/>
          </w:tcPr>
          <w:p w:rsidR="009931EC" w:rsidRDefault="009931EC" w:rsidP="00AD29A7">
            <w:pPr>
              <w:ind w:left="23" w:hanging="23"/>
            </w:pPr>
            <w:r>
              <w:t>Darba konsultants:</w:t>
            </w:r>
          </w:p>
        </w:tc>
        <w:tc>
          <w:tcPr>
            <w:tcW w:w="3577" w:type="dxa"/>
            <w:tcBorders>
              <w:bottom w:val="dotted" w:sz="4" w:space="0" w:color="auto"/>
            </w:tcBorders>
            <w:shd w:val="clear" w:color="auto" w:fill="auto"/>
            <w:vAlign w:val="bottom"/>
          </w:tcPr>
          <w:p w:rsidR="009931EC" w:rsidRDefault="009931EC" w:rsidP="00375B16">
            <w:pPr>
              <w:snapToGrid w:val="0"/>
              <w:jc w:val="center"/>
            </w:pPr>
          </w:p>
        </w:tc>
        <w:tc>
          <w:tcPr>
            <w:tcW w:w="1985" w:type="dxa"/>
            <w:shd w:val="clear" w:color="auto" w:fill="auto"/>
            <w:vAlign w:val="bottom"/>
          </w:tcPr>
          <w:p w:rsidR="009931EC" w:rsidRPr="00E97DBC" w:rsidRDefault="009931EC" w:rsidP="00AD29A7">
            <w:pPr>
              <w:jc w:val="center"/>
              <w:rPr>
                <w:i/>
              </w:rPr>
            </w:pPr>
            <w:r>
              <w:rPr>
                <w:highlight w:val="yellow"/>
              </w:rPr>
              <w:br/>
            </w:r>
            <w:r>
              <w:t>Prof.izgl.sk.</w:t>
            </w:r>
          </w:p>
        </w:tc>
        <w:tc>
          <w:tcPr>
            <w:tcW w:w="1706" w:type="dxa"/>
            <w:vAlign w:val="bottom"/>
          </w:tcPr>
          <w:p w:rsidR="009931EC" w:rsidRPr="00A849BD" w:rsidRDefault="00A849BD" w:rsidP="00AD29A7">
            <w:r w:rsidRPr="00A849BD">
              <w:t>U.</w:t>
            </w:r>
            <w:r w:rsidR="0089626D">
              <w:t xml:space="preserve"> Z.</w:t>
            </w:r>
            <w:r w:rsidRPr="00A849BD">
              <w:t xml:space="preserve"> Grunde</w:t>
            </w:r>
          </w:p>
        </w:tc>
      </w:tr>
      <w:tr w:rsidR="009931EC" w:rsidTr="00AD29A7">
        <w:trPr>
          <w:cantSplit/>
          <w:trHeight w:val="340"/>
          <w:jc w:val="center"/>
        </w:trPr>
        <w:tc>
          <w:tcPr>
            <w:tcW w:w="2088" w:type="dxa"/>
            <w:shd w:val="clear" w:color="auto" w:fill="auto"/>
            <w:vAlign w:val="bottom"/>
          </w:tcPr>
          <w:p w:rsidR="009931EC" w:rsidRDefault="009931EC" w:rsidP="00AD29A7">
            <w:pPr>
              <w:snapToGrid w:val="0"/>
              <w:ind w:left="189" w:hanging="189"/>
              <w:rPr>
                <w:sz w:val="20"/>
              </w:rPr>
            </w:pPr>
          </w:p>
        </w:tc>
        <w:tc>
          <w:tcPr>
            <w:tcW w:w="3577" w:type="dxa"/>
            <w:tcBorders>
              <w:top w:val="dotted" w:sz="4" w:space="0" w:color="auto"/>
            </w:tcBorders>
            <w:shd w:val="clear" w:color="auto" w:fill="auto"/>
          </w:tcPr>
          <w:p w:rsidR="009931EC" w:rsidRPr="00AD29A7" w:rsidRDefault="00AD29A7" w:rsidP="00375B16">
            <w:pPr>
              <w:jc w:val="center"/>
              <w:rPr>
                <w:i/>
                <w:sz w:val="18"/>
                <w:szCs w:val="18"/>
              </w:rPr>
            </w:pPr>
            <w:r w:rsidRPr="00AD29A7">
              <w:rPr>
                <w:i/>
                <w:sz w:val="18"/>
                <w:szCs w:val="18"/>
              </w:rPr>
              <w:t>paraksts, datums</w:t>
            </w:r>
          </w:p>
        </w:tc>
        <w:tc>
          <w:tcPr>
            <w:tcW w:w="1985" w:type="dxa"/>
            <w:shd w:val="clear" w:color="auto" w:fill="auto"/>
          </w:tcPr>
          <w:p w:rsidR="009931EC" w:rsidRDefault="009931EC" w:rsidP="00AD29A7">
            <w:pPr>
              <w:snapToGrid w:val="0"/>
              <w:jc w:val="center"/>
              <w:rPr>
                <w:sz w:val="20"/>
                <w:szCs w:val="18"/>
              </w:rPr>
            </w:pPr>
          </w:p>
        </w:tc>
        <w:tc>
          <w:tcPr>
            <w:tcW w:w="1706" w:type="dxa"/>
            <w:vAlign w:val="bottom"/>
          </w:tcPr>
          <w:p w:rsidR="009931EC" w:rsidRPr="00A849BD" w:rsidRDefault="009931EC" w:rsidP="00AD29A7">
            <w:pPr>
              <w:snapToGrid w:val="0"/>
            </w:pPr>
          </w:p>
        </w:tc>
      </w:tr>
      <w:tr w:rsidR="009931EC" w:rsidTr="00AD29A7">
        <w:trPr>
          <w:cantSplit/>
          <w:trHeight w:val="537"/>
          <w:jc w:val="center"/>
        </w:trPr>
        <w:tc>
          <w:tcPr>
            <w:tcW w:w="2088" w:type="dxa"/>
            <w:shd w:val="clear" w:color="auto" w:fill="auto"/>
            <w:vAlign w:val="bottom"/>
          </w:tcPr>
          <w:p w:rsidR="009931EC" w:rsidRPr="009931EC" w:rsidRDefault="009931EC" w:rsidP="00AD29A7">
            <w:pPr>
              <w:snapToGrid w:val="0"/>
              <w:ind w:left="189" w:hanging="189"/>
            </w:pPr>
            <w:r w:rsidRPr="009931EC">
              <w:t>Darba izpildītājs:</w:t>
            </w:r>
          </w:p>
        </w:tc>
        <w:tc>
          <w:tcPr>
            <w:tcW w:w="3577" w:type="dxa"/>
            <w:tcBorders>
              <w:bottom w:val="dotted" w:sz="4" w:space="0" w:color="auto"/>
            </w:tcBorders>
            <w:shd w:val="clear" w:color="auto" w:fill="auto"/>
          </w:tcPr>
          <w:p w:rsidR="009931EC" w:rsidRDefault="009931EC" w:rsidP="00375B16">
            <w:pPr>
              <w:jc w:val="center"/>
              <w:rPr>
                <w:sz w:val="20"/>
                <w:szCs w:val="18"/>
              </w:rPr>
            </w:pPr>
          </w:p>
        </w:tc>
        <w:tc>
          <w:tcPr>
            <w:tcW w:w="1985" w:type="dxa"/>
            <w:shd w:val="clear" w:color="auto" w:fill="auto"/>
            <w:vAlign w:val="bottom"/>
          </w:tcPr>
          <w:p w:rsidR="009931EC" w:rsidRDefault="006D4DF5" w:rsidP="00AD29A7">
            <w:pPr>
              <w:snapToGrid w:val="0"/>
              <w:jc w:val="center"/>
              <w:rPr>
                <w:sz w:val="20"/>
                <w:szCs w:val="18"/>
              </w:rPr>
            </w:pPr>
            <w:r>
              <w:t>410.gr.izgl.</w:t>
            </w:r>
          </w:p>
        </w:tc>
        <w:tc>
          <w:tcPr>
            <w:tcW w:w="1706" w:type="dxa"/>
            <w:vAlign w:val="bottom"/>
          </w:tcPr>
          <w:p w:rsidR="009931EC" w:rsidRPr="00A849BD" w:rsidRDefault="00A849BD" w:rsidP="00AD29A7">
            <w:pPr>
              <w:snapToGrid w:val="0"/>
            </w:pPr>
            <w:r w:rsidRPr="00A849BD">
              <w:t>G. Skorikovs</w:t>
            </w:r>
          </w:p>
        </w:tc>
      </w:tr>
      <w:tr w:rsidR="009931EC" w:rsidTr="00AD29A7">
        <w:trPr>
          <w:cantSplit/>
          <w:trHeight w:val="340"/>
          <w:jc w:val="center"/>
        </w:trPr>
        <w:tc>
          <w:tcPr>
            <w:tcW w:w="2088" w:type="dxa"/>
            <w:shd w:val="clear" w:color="auto" w:fill="auto"/>
            <w:vAlign w:val="bottom"/>
          </w:tcPr>
          <w:p w:rsidR="009931EC" w:rsidRDefault="009931EC" w:rsidP="00A849BD">
            <w:pPr>
              <w:snapToGrid w:val="0"/>
              <w:ind w:left="189" w:hanging="189"/>
              <w:jc w:val="center"/>
              <w:rPr>
                <w:sz w:val="20"/>
              </w:rPr>
            </w:pPr>
          </w:p>
        </w:tc>
        <w:tc>
          <w:tcPr>
            <w:tcW w:w="3577" w:type="dxa"/>
            <w:tcBorders>
              <w:top w:val="dotted" w:sz="4" w:space="0" w:color="auto"/>
            </w:tcBorders>
            <w:shd w:val="clear" w:color="auto" w:fill="auto"/>
          </w:tcPr>
          <w:p w:rsidR="009931EC" w:rsidRPr="00AD29A7" w:rsidRDefault="009931EC" w:rsidP="00375B16">
            <w:pPr>
              <w:jc w:val="center"/>
              <w:rPr>
                <w:i/>
                <w:sz w:val="18"/>
                <w:szCs w:val="18"/>
              </w:rPr>
            </w:pPr>
            <w:r w:rsidRPr="00AD29A7">
              <w:rPr>
                <w:i/>
                <w:sz w:val="18"/>
                <w:szCs w:val="18"/>
              </w:rPr>
              <w:t>paraksts, datums</w:t>
            </w:r>
          </w:p>
        </w:tc>
        <w:tc>
          <w:tcPr>
            <w:tcW w:w="1985" w:type="dxa"/>
            <w:shd w:val="clear" w:color="auto" w:fill="auto"/>
          </w:tcPr>
          <w:p w:rsidR="009931EC" w:rsidRDefault="009931EC" w:rsidP="00AD29A7">
            <w:pPr>
              <w:snapToGrid w:val="0"/>
              <w:jc w:val="center"/>
              <w:rPr>
                <w:sz w:val="20"/>
                <w:szCs w:val="18"/>
              </w:rPr>
            </w:pPr>
          </w:p>
        </w:tc>
        <w:tc>
          <w:tcPr>
            <w:tcW w:w="1706" w:type="dxa"/>
            <w:vAlign w:val="bottom"/>
          </w:tcPr>
          <w:p w:rsidR="009931EC" w:rsidRPr="00A849BD" w:rsidRDefault="009931EC" w:rsidP="00AD29A7">
            <w:pPr>
              <w:snapToGrid w:val="0"/>
            </w:pPr>
          </w:p>
        </w:tc>
      </w:tr>
    </w:tbl>
    <w:p w:rsidR="0089626D" w:rsidRDefault="00AD29A7" w:rsidP="008B36DA">
      <w:pPr>
        <w:spacing w:before="1080"/>
        <w:jc w:val="center"/>
        <w:rPr>
          <w:b/>
          <w:sz w:val="32"/>
          <w:szCs w:val="34"/>
        </w:rPr>
      </w:pPr>
      <w:r w:rsidRPr="00AD29A7">
        <w:rPr>
          <w:b/>
          <w:sz w:val="32"/>
          <w:szCs w:val="34"/>
        </w:rPr>
        <w:t>Jelgava 2018</w:t>
      </w:r>
    </w:p>
    <w:p w:rsidR="0089626D" w:rsidRDefault="0089626D">
      <w:pPr>
        <w:suppressAutoHyphens w:val="0"/>
        <w:rPr>
          <w:b/>
          <w:sz w:val="32"/>
          <w:szCs w:val="34"/>
        </w:rPr>
      </w:pPr>
      <w:r>
        <w:rPr>
          <w:b/>
          <w:sz w:val="32"/>
          <w:szCs w:val="34"/>
        </w:rPr>
        <w:br w:type="page"/>
      </w:r>
    </w:p>
    <w:p w:rsidR="00834BC6" w:rsidRDefault="0089626D" w:rsidP="0089626D">
      <w:pPr>
        <w:spacing w:before="1080" w:after="480"/>
        <w:jc w:val="center"/>
        <w:rPr>
          <w:b/>
          <w:sz w:val="32"/>
          <w:szCs w:val="34"/>
        </w:rPr>
      </w:pPr>
      <w:r>
        <w:rPr>
          <w:b/>
          <w:sz w:val="32"/>
          <w:szCs w:val="34"/>
        </w:rPr>
        <w:lastRenderedPageBreak/>
        <w:t>ANOTĀCIJA</w:t>
      </w:r>
    </w:p>
    <w:p w:rsidR="0089626D" w:rsidRDefault="0089626D" w:rsidP="0089626D">
      <w:pPr>
        <w:pStyle w:val="Teksts"/>
      </w:pPr>
      <w:r>
        <w:t>Germans S. RDZmedia interneta vietnes izstrāde – kvalifikāci</w:t>
      </w:r>
      <w:r w:rsidR="00A04597">
        <w:t>jas darbs. Jelgava: JT, 2018. 61</w:t>
      </w:r>
      <w:r w:rsidR="00DE530A">
        <w:t xml:space="preserve"> lpp., 25 att., 0</w:t>
      </w:r>
      <w:r w:rsidR="00A04597">
        <w:t xml:space="preserve"> tab., 7</w:t>
      </w:r>
      <w:r>
        <w:t xml:space="preserve"> izm. inf. </w:t>
      </w:r>
      <w:r w:rsidR="003E1800">
        <w:t>a</w:t>
      </w:r>
      <w:r>
        <w:t>voti</w:t>
      </w:r>
      <w:r w:rsidR="00A04597">
        <w:t>, 1</w:t>
      </w:r>
      <w:r w:rsidR="003E1800">
        <w:t xml:space="preserve"> pielikumi.</w:t>
      </w:r>
    </w:p>
    <w:p w:rsidR="003E1800" w:rsidRDefault="003E1800" w:rsidP="0089626D">
      <w:pPr>
        <w:pStyle w:val="Teksts"/>
      </w:pPr>
      <w:r>
        <w:t xml:space="preserve">Šī dokumentācija ir paredzēta vienlapas interneta vietnei, kura tika izveidota klientam “RDZmedia”. Interneta vietne RDZmedia, tika izstrādāta, lai atrisinātu trīs problēmas: informācija, reklāma un kontaktēšana. Klients grib dot iespēju lietotājiem interneta tīklā atrast RDZmedia interneta vietni, kurā ir iespējams apskatīt darbus, plašāku informāciju par pakalpojumiem un iespēju komunicēt ar klientu un citiem lietotājiem. Pirms šī RDZmedia interneta vietne tika izstrādāta, reklāmu bija iespējams </w:t>
      </w:r>
      <w:r w:rsidR="0020632B">
        <w:t>atrast tikai sludinājumos, kurā bija kontakt informācija, ļoti īsa informācija par pakalpojumiem bez iespējas apskatīt darbus. Tika nolemts izstrādāt interneta vietni, lai atvieglotu darbu klientam. Kurā klientam ir iespēja ievadīt, izvadīt un rādīt datus, darbus un citu informāciju taisni interneta vietnē.</w:t>
      </w:r>
    </w:p>
    <w:p w:rsidR="00F81202" w:rsidRDefault="0020632B" w:rsidP="0089626D">
      <w:pPr>
        <w:pStyle w:val="Teksts"/>
      </w:pPr>
      <w:r>
        <w:t>Šī interneta vietne  sniegs iespēju klientam rādīt, dalīties ar papildus informāciju interneta tīklā, kas strādās kā laba reklāma.</w:t>
      </w:r>
    </w:p>
    <w:p w:rsidR="00F81202" w:rsidRDefault="00F81202">
      <w:pPr>
        <w:suppressAutoHyphens w:val="0"/>
      </w:pPr>
      <w:r>
        <w:br w:type="page"/>
      </w:r>
    </w:p>
    <w:p w:rsidR="00F81202" w:rsidRDefault="00F81202" w:rsidP="00F81202">
      <w:pPr>
        <w:spacing w:before="1080" w:after="480"/>
        <w:jc w:val="center"/>
        <w:rPr>
          <w:b/>
          <w:sz w:val="32"/>
          <w:szCs w:val="32"/>
        </w:rPr>
      </w:pPr>
      <w:r w:rsidRPr="00F81202">
        <w:rPr>
          <w:b/>
          <w:sz w:val="32"/>
          <w:szCs w:val="32"/>
        </w:rPr>
        <w:lastRenderedPageBreak/>
        <w:t>ANNOTATION</w:t>
      </w:r>
    </w:p>
    <w:p w:rsidR="00F81202" w:rsidRDefault="003737E3" w:rsidP="00F81202">
      <w:pPr>
        <w:pStyle w:val="Teksts"/>
      </w:pPr>
      <w:r>
        <w:t>Germans S. RDZmedia web page development – qualification work. Jelga</w:t>
      </w:r>
      <w:r w:rsidR="007809AA">
        <w:t>va: JT, 2018. 61</w:t>
      </w:r>
      <w:bookmarkStart w:id="0" w:name="_GoBack"/>
      <w:bookmarkEnd w:id="0"/>
      <w:r w:rsidR="00DE530A">
        <w:t xml:space="preserve"> pages, 25 images, 0</w:t>
      </w:r>
      <w:r w:rsidR="007809AA">
        <w:t xml:space="preserve"> tables, 7 sources, 1</w:t>
      </w:r>
      <w:r>
        <w:t xml:space="preserve"> attachments.</w:t>
      </w:r>
    </w:p>
    <w:p w:rsidR="003737E3" w:rsidRDefault="003737E3" w:rsidP="00F81202">
      <w:pPr>
        <w:pStyle w:val="Teksts"/>
      </w:pPr>
      <w:r>
        <w:t xml:space="preserve">This documentation ment for single page web site, that was created for the client “RDZmedia”. RDZmedia web  page, was created, becouse it was necessary to solve three problems: information, advertisment and contacts. The client want to give a possibility for users to find in the network RDZmedia web page, that provides wider information about services that </w:t>
      </w:r>
      <w:r w:rsidR="00966D04">
        <w:t>this company provides, a work that this company created and more contact possibilities to chat with admin and other users. Before this web page was created, the one and only way to find  information, contact numbers was an announcement. In announcement there weren’t possibilities to see created work like photos and videos. Was decided to create a web page, that will ease client</w:t>
      </w:r>
      <w:r w:rsidR="00966D04">
        <w:rPr>
          <w:lang w:val="en-GB"/>
        </w:rPr>
        <w:t xml:space="preserve">’s </w:t>
      </w:r>
      <w:r w:rsidR="00966D04">
        <w:t>life. In which the client had possibilities to input, output and show data, work and other information exactly into the web page.</w:t>
      </w:r>
    </w:p>
    <w:p w:rsidR="00966D04" w:rsidRPr="00966D04" w:rsidRDefault="00966D04" w:rsidP="00F81202">
      <w:pPr>
        <w:pStyle w:val="Teksts"/>
      </w:pPr>
      <w:r>
        <w:t xml:space="preserve">This web page gives possibility to the client to show, share additional information on the network. Which </w:t>
      </w:r>
      <w:r w:rsidR="005B1829">
        <w:t>will work as advertisment.</w:t>
      </w:r>
    </w:p>
    <w:p w:rsidR="007E442A" w:rsidRPr="00AE1540" w:rsidRDefault="00F77CCB" w:rsidP="007E54FA">
      <w:pPr>
        <w:pageBreakBefore/>
        <w:shd w:val="clear" w:color="auto" w:fill="FFFFFF"/>
        <w:tabs>
          <w:tab w:val="left" w:pos="8760"/>
        </w:tabs>
        <w:spacing w:after="480"/>
        <w:ind w:right="-40"/>
        <w:jc w:val="center"/>
      </w:pPr>
      <w:r w:rsidRPr="00AE1540">
        <w:rPr>
          <w:b/>
          <w:sz w:val="28"/>
          <w:szCs w:val="28"/>
        </w:rPr>
        <w:lastRenderedPageBreak/>
        <w:t>SATURS</w:t>
      </w:r>
    </w:p>
    <w:p w:rsidR="00A00080" w:rsidRDefault="00F15130">
      <w:pPr>
        <w:pStyle w:val="TOC1"/>
        <w:rPr>
          <w:rFonts w:asciiTheme="minorHAnsi" w:eastAsiaTheme="minorEastAsia" w:hAnsiTheme="minorHAnsi" w:cstheme="minorBidi"/>
          <w:noProof/>
          <w:sz w:val="22"/>
          <w:szCs w:val="22"/>
          <w:lang w:val="en-GB" w:eastAsia="en-GB"/>
        </w:rPr>
      </w:pPr>
      <w:r>
        <w:rPr>
          <w:rFonts w:ascii="TimesNewRoman" w:hAnsi="TimesNewRoman" w:cs="TimesNewRoman"/>
          <w:sz w:val="23"/>
          <w:szCs w:val="23"/>
          <w:lang w:val="en-US" w:eastAsia="ja-JP"/>
        </w:rPr>
        <w:fldChar w:fldCharType="begin"/>
      </w:r>
      <w:r w:rsidRPr="0089626D">
        <w:rPr>
          <w:rFonts w:ascii="TimesNewRoman" w:hAnsi="TimesNewRoman" w:cs="TimesNewRoman"/>
          <w:sz w:val="23"/>
          <w:szCs w:val="23"/>
          <w:lang w:eastAsia="ja-JP"/>
        </w:rPr>
        <w:instrText xml:space="preserve"> T</w:instrText>
      </w:r>
      <w:r>
        <w:rPr>
          <w:rFonts w:ascii="TimesNewRoman" w:hAnsi="TimesNewRoman" w:cs="TimesNewRoman"/>
          <w:sz w:val="23"/>
          <w:szCs w:val="23"/>
          <w:lang w:val="en-US" w:eastAsia="ja-JP"/>
        </w:rPr>
        <w:instrText xml:space="preserve">OC \o "1-3" \h \z \u </w:instrText>
      </w:r>
      <w:r>
        <w:rPr>
          <w:rFonts w:ascii="TimesNewRoman" w:hAnsi="TimesNewRoman" w:cs="TimesNewRoman"/>
          <w:sz w:val="23"/>
          <w:szCs w:val="23"/>
          <w:lang w:val="en-US" w:eastAsia="ja-JP"/>
        </w:rPr>
        <w:fldChar w:fldCharType="separate"/>
      </w:r>
      <w:hyperlink w:anchor="_Toc516813200" w:history="1">
        <w:r w:rsidR="00A00080" w:rsidRPr="003547AB">
          <w:rPr>
            <w:rStyle w:val="Hyperlink"/>
            <w:noProof/>
          </w:rPr>
          <w:t>ATTĒLU SARAKSTS</w:t>
        </w:r>
        <w:r w:rsidR="00A00080">
          <w:rPr>
            <w:noProof/>
            <w:webHidden/>
          </w:rPr>
          <w:tab/>
        </w:r>
        <w:r w:rsidR="00A00080">
          <w:rPr>
            <w:noProof/>
            <w:webHidden/>
          </w:rPr>
          <w:fldChar w:fldCharType="begin"/>
        </w:r>
        <w:r w:rsidR="00A00080">
          <w:rPr>
            <w:noProof/>
            <w:webHidden/>
          </w:rPr>
          <w:instrText xml:space="preserve"> PAGEREF _Toc516813200 \h </w:instrText>
        </w:r>
        <w:r w:rsidR="00A00080">
          <w:rPr>
            <w:noProof/>
            <w:webHidden/>
          </w:rPr>
        </w:r>
        <w:r w:rsidR="00A00080">
          <w:rPr>
            <w:noProof/>
            <w:webHidden/>
          </w:rPr>
          <w:fldChar w:fldCharType="separate"/>
        </w:r>
        <w:r w:rsidR="00A00080">
          <w:rPr>
            <w:noProof/>
            <w:webHidden/>
          </w:rPr>
          <w:t>3</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01" w:history="1">
        <w:r w:rsidR="00A00080" w:rsidRPr="003547AB">
          <w:rPr>
            <w:rStyle w:val="Hyperlink"/>
            <w:noProof/>
          </w:rPr>
          <w:t>DARBĀ LIETOTO SAĪSINĀJUMU SARAKSTS</w:t>
        </w:r>
        <w:r w:rsidR="00A00080">
          <w:rPr>
            <w:noProof/>
            <w:webHidden/>
          </w:rPr>
          <w:tab/>
        </w:r>
        <w:r w:rsidR="00A00080">
          <w:rPr>
            <w:noProof/>
            <w:webHidden/>
          </w:rPr>
          <w:fldChar w:fldCharType="begin"/>
        </w:r>
        <w:r w:rsidR="00A00080">
          <w:rPr>
            <w:noProof/>
            <w:webHidden/>
          </w:rPr>
          <w:instrText xml:space="preserve"> PAGEREF _Toc516813201 \h </w:instrText>
        </w:r>
        <w:r w:rsidR="00A00080">
          <w:rPr>
            <w:noProof/>
            <w:webHidden/>
          </w:rPr>
        </w:r>
        <w:r w:rsidR="00A00080">
          <w:rPr>
            <w:noProof/>
            <w:webHidden/>
          </w:rPr>
          <w:fldChar w:fldCharType="separate"/>
        </w:r>
        <w:r w:rsidR="00A00080">
          <w:rPr>
            <w:noProof/>
            <w:webHidden/>
          </w:rPr>
          <w:t>4</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02" w:history="1">
        <w:r w:rsidR="00A00080" w:rsidRPr="003547AB">
          <w:rPr>
            <w:rStyle w:val="Hyperlink"/>
            <w:noProof/>
          </w:rPr>
          <w:t>IEVADS</w:t>
        </w:r>
        <w:r w:rsidR="00A00080">
          <w:rPr>
            <w:noProof/>
            <w:webHidden/>
          </w:rPr>
          <w:tab/>
        </w:r>
        <w:r w:rsidR="00A00080">
          <w:rPr>
            <w:noProof/>
            <w:webHidden/>
          </w:rPr>
          <w:fldChar w:fldCharType="begin"/>
        </w:r>
        <w:r w:rsidR="00A00080">
          <w:rPr>
            <w:noProof/>
            <w:webHidden/>
          </w:rPr>
          <w:instrText xml:space="preserve"> PAGEREF _Toc516813202 \h </w:instrText>
        </w:r>
        <w:r w:rsidR="00A00080">
          <w:rPr>
            <w:noProof/>
            <w:webHidden/>
          </w:rPr>
        </w:r>
        <w:r w:rsidR="00A00080">
          <w:rPr>
            <w:noProof/>
            <w:webHidden/>
          </w:rPr>
          <w:fldChar w:fldCharType="separate"/>
        </w:r>
        <w:r w:rsidR="00A00080">
          <w:rPr>
            <w:noProof/>
            <w:webHidden/>
          </w:rPr>
          <w:t>5</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03" w:history="1">
        <w:r w:rsidR="00A00080" w:rsidRPr="003547AB">
          <w:rPr>
            <w:rStyle w:val="Hyperlink"/>
            <w:noProof/>
          </w:rPr>
          <w:t>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UZDEVUMA FORMULĒJUMS</w:t>
        </w:r>
        <w:r w:rsidR="00A00080">
          <w:rPr>
            <w:noProof/>
            <w:webHidden/>
          </w:rPr>
          <w:tab/>
        </w:r>
        <w:r w:rsidR="00A00080">
          <w:rPr>
            <w:noProof/>
            <w:webHidden/>
          </w:rPr>
          <w:fldChar w:fldCharType="begin"/>
        </w:r>
        <w:r w:rsidR="00A00080">
          <w:rPr>
            <w:noProof/>
            <w:webHidden/>
          </w:rPr>
          <w:instrText xml:space="preserve"> PAGEREF _Toc516813203 \h </w:instrText>
        </w:r>
        <w:r w:rsidR="00A00080">
          <w:rPr>
            <w:noProof/>
            <w:webHidden/>
          </w:rPr>
        </w:r>
        <w:r w:rsidR="00A00080">
          <w:rPr>
            <w:noProof/>
            <w:webHidden/>
          </w:rPr>
          <w:fldChar w:fldCharType="separate"/>
        </w:r>
        <w:r w:rsidR="00A00080">
          <w:rPr>
            <w:noProof/>
            <w:webHidden/>
          </w:rPr>
          <w:t>6</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04" w:history="1">
        <w:r w:rsidR="00A00080" w:rsidRPr="003547AB">
          <w:rPr>
            <w:rStyle w:val="Hyperlink"/>
            <w:noProof/>
          </w:rPr>
          <w:t>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Programmatūras PRASĪBU SPECIFIKĀCIJA</w:t>
        </w:r>
        <w:r w:rsidR="00A00080">
          <w:rPr>
            <w:noProof/>
            <w:webHidden/>
          </w:rPr>
          <w:tab/>
        </w:r>
        <w:r w:rsidR="00A00080">
          <w:rPr>
            <w:noProof/>
            <w:webHidden/>
          </w:rPr>
          <w:fldChar w:fldCharType="begin"/>
        </w:r>
        <w:r w:rsidR="00A00080">
          <w:rPr>
            <w:noProof/>
            <w:webHidden/>
          </w:rPr>
          <w:instrText xml:space="preserve"> PAGEREF _Toc516813204 \h </w:instrText>
        </w:r>
        <w:r w:rsidR="00A00080">
          <w:rPr>
            <w:noProof/>
            <w:webHidden/>
          </w:rPr>
        </w:r>
        <w:r w:rsidR="00A00080">
          <w:rPr>
            <w:noProof/>
            <w:webHidden/>
          </w:rPr>
          <w:fldChar w:fldCharType="separate"/>
        </w:r>
        <w:r w:rsidR="00A00080">
          <w:rPr>
            <w:noProof/>
            <w:webHidden/>
          </w:rPr>
          <w:t>7</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05" w:history="1">
        <w:r w:rsidR="00A00080" w:rsidRPr="003547AB">
          <w:rPr>
            <w:rStyle w:val="Hyperlink"/>
            <w:noProof/>
          </w:rPr>
          <w:t>2.1.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Ievads</w:t>
        </w:r>
        <w:r w:rsidR="00A00080">
          <w:rPr>
            <w:noProof/>
            <w:webHidden/>
          </w:rPr>
          <w:tab/>
        </w:r>
        <w:r w:rsidR="00A00080">
          <w:rPr>
            <w:noProof/>
            <w:webHidden/>
          </w:rPr>
          <w:fldChar w:fldCharType="begin"/>
        </w:r>
        <w:r w:rsidR="00A00080">
          <w:rPr>
            <w:noProof/>
            <w:webHidden/>
          </w:rPr>
          <w:instrText xml:space="preserve"> PAGEREF _Toc516813205 \h </w:instrText>
        </w:r>
        <w:r w:rsidR="00A00080">
          <w:rPr>
            <w:noProof/>
            <w:webHidden/>
          </w:rPr>
        </w:r>
        <w:r w:rsidR="00A00080">
          <w:rPr>
            <w:noProof/>
            <w:webHidden/>
          </w:rPr>
          <w:fldChar w:fldCharType="separate"/>
        </w:r>
        <w:r w:rsidR="00A00080">
          <w:rPr>
            <w:noProof/>
            <w:webHidden/>
          </w:rPr>
          <w:t>7</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06" w:history="1">
        <w:r w:rsidR="00A00080" w:rsidRPr="003547AB">
          <w:rPr>
            <w:rStyle w:val="Hyperlink"/>
            <w:noProof/>
          </w:rPr>
          <w:t>2.1.1.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Dokumenta nolūks</w:t>
        </w:r>
        <w:r w:rsidR="00A00080">
          <w:rPr>
            <w:noProof/>
            <w:webHidden/>
          </w:rPr>
          <w:tab/>
        </w:r>
        <w:r w:rsidR="00A00080">
          <w:rPr>
            <w:noProof/>
            <w:webHidden/>
          </w:rPr>
          <w:fldChar w:fldCharType="begin"/>
        </w:r>
        <w:r w:rsidR="00A00080">
          <w:rPr>
            <w:noProof/>
            <w:webHidden/>
          </w:rPr>
          <w:instrText xml:space="preserve"> PAGEREF _Toc516813206 \h </w:instrText>
        </w:r>
        <w:r w:rsidR="00A00080">
          <w:rPr>
            <w:noProof/>
            <w:webHidden/>
          </w:rPr>
        </w:r>
        <w:r w:rsidR="00A00080">
          <w:rPr>
            <w:noProof/>
            <w:webHidden/>
          </w:rPr>
          <w:fldChar w:fldCharType="separate"/>
        </w:r>
        <w:r w:rsidR="00A00080">
          <w:rPr>
            <w:noProof/>
            <w:webHidden/>
          </w:rPr>
          <w:t>7</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07" w:history="1">
        <w:r w:rsidR="00A00080" w:rsidRPr="003547AB">
          <w:rPr>
            <w:rStyle w:val="Hyperlink"/>
            <w:noProof/>
          </w:rPr>
          <w:t>2.1.2.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Darbības sfēra</w:t>
        </w:r>
        <w:r w:rsidR="00A00080">
          <w:rPr>
            <w:noProof/>
            <w:webHidden/>
          </w:rPr>
          <w:tab/>
        </w:r>
        <w:r w:rsidR="00A00080">
          <w:rPr>
            <w:noProof/>
            <w:webHidden/>
          </w:rPr>
          <w:fldChar w:fldCharType="begin"/>
        </w:r>
        <w:r w:rsidR="00A00080">
          <w:rPr>
            <w:noProof/>
            <w:webHidden/>
          </w:rPr>
          <w:instrText xml:space="preserve"> PAGEREF _Toc516813207 \h </w:instrText>
        </w:r>
        <w:r w:rsidR="00A00080">
          <w:rPr>
            <w:noProof/>
            <w:webHidden/>
          </w:rPr>
        </w:r>
        <w:r w:rsidR="00A00080">
          <w:rPr>
            <w:noProof/>
            <w:webHidden/>
          </w:rPr>
          <w:fldChar w:fldCharType="separate"/>
        </w:r>
        <w:r w:rsidR="00A00080">
          <w:rPr>
            <w:noProof/>
            <w:webHidden/>
          </w:rPr>
          <w:t>7</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08" w:history="1">
        <w:r w:rsidR="00A00080" w:rsidRPr="003547AB">
          <w:rPr>
            <w:rStyle w:val="Hyperlink"/>
            <w:noProof/>
          </w:rPr>
          <w:t>2.1.3.</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Definīcijas</w:t>
        </w:r>
        <w:r w:rsidR="00A00080">
          <w:rPr>
            <w:noProof/>
            <w:webHidden/>
          </w:rPr>
          <w:tab/>
        </w:r>
        <w:r w:rsidR="00A00080">
          <w:rPr>
            <w:noProof/>
            <w:webHidden/>
          </w:rPr>
          <w:fldChar w:fldCharType="begin"/>
        </w:r>
        <w:r w:rsidR="00A00080">
          <w:rPr>
            <w:noProof/>
            <w:webHidden/>
          </w:rPr>
          <w:instrText xml:space="preserve"> PAGEREF _Toc516813208 \h </w:instrText>
        </w:r>
        <w:r w:rsidR="00A00080">
          <w:rPr>
            <w:noProof/>
            <w:webHidden/>
          </w:rPr>
        </w:r>
        <w:r w:rsidR="00A00080">
          <w:rPr>
            <w:noProof/>
            <w:webHidden/>
          </w:rPr>
          <w:fldChar w:fldCharType="separate"/>
        </w:r>
        <w:r w:rsidR="00A00080">
          <w:rPr>
            <w:noProof/>
            <w:webHidden/>
          </w:rPr>
          <w:t>7</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09" w:history="1">
        <w:r w:rsidR="00A00080" w:rsidRPr="003547AB">
          <w:rPr>
            <w:rStyle w:val="Hyperlink"/>
            <w:noProof/>
          </w:rPr>
          <w:t>2.1.4.</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Dokumenta pārskats</w:t>
        </w:r>
        <w:r w:rsidR="00A00080">
          <w:rPr>
            <w:noProof/>
            <w:webHidden/>
          </w:rPr>
          <w:tab/>
        </w:r>
        <w:r w:rsidR="00A00080">
          <w:rPr>
            <w:noProof/>
            <w:webHidden/>
          </w:rPr>
          <w:fldChar w:fldCharType="begin"/>
        </w:r>
        <w:r w:rsidR="00A00080">
          <w:rPr>
            <w:noProof/>
            <w:webHidden/>
          </w:rPr>
          <w:instrText xml:space="preserve"> PAGEREF _Toc516813209 \h </w:instrText>
        </w:r>
        <w:r w:rsidR="00A00080">
          <w:rPr>
            <w:noProof/>
            <w:webHidden/>
          </w:rPr>
        </w:r>
        <w:r w:rsidR="00A00080">
          <w:rPr>
            <w:noProof/>
            <w:webHidden/>
          </w:rPr>
          <w:fldChar w:fldCharType="separate"/>
        </w:r>
        <w:r w:rsidR="00A00080">
          <w:rPr>
            <w:noProof/>
            <w:webHidden/>
          </w:rPr>
          <w:t>7</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10" w:history="1">
        <w:r w:rsidR="00A00080" w:rsidRPr="003547AB">
          <w:rPr>
            <w:rStyle w:val="Hyperlink"/>
            <w:noProof/>
          </w:rPr>
          <w:t>2.2.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Vispārīgais apraksts</w:t>
        </w:r>
        <w:r w:rsidR="00A00080">
          <w:rPr>
            <w:noProof/>
            <w:webHidden/>
          </w:rPr>
          <w:tab/>
        </w:r>
        <w:r w:rsidR="00A00080">
          <w:rPr>
            <w:noProof/>
            <w:webHidden/>
          </w:rPr>
          <w:fldChar w:fldCharType="begin"/>
        </w:r>
        <w:r w:rsidR="00A00080">
          <w:rPr>
            <w:noProof/>
            <w:webHidden/>
          </w:rPr>
          <w:instrText xml:space="preserve"> PAGEREF _Toc516813210 \h </w:instrText>
        </w:r>
        <w:r w:rsidR="00A00080">
          <w:rPr>
            <w:noProof/>
            <w:webHidden/>
          </w:rPr>
        </w:r>
        <w:r w:rsidR="00A00080">
          <w:rPr>
            <w:noProof/>
            <w:webHidden/>
          </w:rPr>
          <w:fldChar w:fldCharType="separate"/>
        </w:r>
        <w:r w:rsidR="00A00080">
          <w:rPr>
            <w:noProof/>
            <w:webHidden/>
          </w:rPr>
          <w:t>7</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11" w:history="1">
        <w:r w:rsidR="00A00080" w:rsidRPr="003547AB">
          <w:rPr>
            <w:rStyle w:val="Hyperlink"/>
            <w:noProof/>
          </w:rPr>
          <w:t>2.2.1.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Produkta perspektīva</w:t>
        </w:r>
        <w:r w:rsidR="00A00080">
          <w:rPr>
            <w:noProof/>
            <w:webHidden/>
          </w:rPr>
          <w:tab/>
        </w:r>
        <w:r w:rsidR="00A00080">
          <w:rPr>
            <w:noProof/>
            <w:webHidden/>
          </w:rPr>
          <w:fldChar w:fldCharType="begin"/>
        </w:r>
        <w:r w:rsidR="00A00080">
          <w:rPr>
            <w:noProof/>
            <w:webHidden/>
          </w:rPr>
          <w:instrText xml:space="preserve"> PAGEREF _Toc516813211 \h </w:instrText>
        </w:r>
        <w:r w:rsidR="00A00080">
          <w:rPr>
            <w:noProof/>
            <w:webHidden/>
          </w:rPr>
        </w:r>
        <w:r w:rsidR="00A00080">
          <w:rPr>
            <w:noProof/>
            <w:webHidden/>
          </w:rPr>
          <w:fldChar w:fldCharType="separate"/>
        </w:r>
        <w:r w:rsidR="00A00080">
          <w:rPr>
            <w:noProof/>
            <w:webHidden/>
          </w:rPr>
          <w:t>7</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12" w:history="1">
        <w:r w:rsidR="00A00080" w:rsidRPr="003547AB">
          <w:rPr>
            <w:rStyle w:val="Hyperlink"/>
            <w:noProof/>
          </w:rPr>
          <w:t>2.2.2.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Produkta funkcijas</w:t>
        </w:r>
        <w:r w:rsidR="00A00080">
          <w:rPr>
            <w:noProof/>
            <w:webHidden/>
          </w:rPr>
          <w:tab/>
        </w:r>
        <w:r w:rsidR="00A00080">
          <w:rPr>
            <w:noProof/>
            <w:webHidden/>
          </w:rPr>
          <w:fldChar w:fldCharType="begin"/>
        </w:r>
        <w:r w:rsidR="00A00080">
          <w:rPr>
            <w:noProof/>
            <w:webHidden/>
          </w:rPr>
          <w:instrText xml:space="preserve"> PAGEREF _Toc516813212 \h </w:instrText>
        </w:r>
        <w:r w:rsidR="00A00080">
          <w:rPr>
            <w:noProof/>
            <w:webHidden/>
          </w:rPr>
        </w:r>
        <w:r w:rsidR="00A00080">
          <w:rPr>
            <w:noProof/>
            <w:webHidden/>
          </w:rPr>
          <w:fldChar w:fldCharType="separate"/>
        </w:r>
        <w:r w:rsidR="00A00080">
          <w:rPr>
            <w:noProof/>
            <w:webHidden/>
          </w:rPr>
          <w:t>8</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13" w:history="1">
        <w:r w:rsidR="00A00080" w:rsidRPr="003547AB">
          <w:rPr>
            <w:rStyle w:val="Hyperlink"/>
            <w:noProof/>
          </w:rPr>
          <w:t>2.2.3.</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Lietotāja raksturiezīmes</w:t>
        </w:r>
        <w:r w:rsidR="00A00080">
          <w:rPr>
            <w:noProof/>
            <w:webHidden/>
          </w:rPr>
          <w:tab/>
        </w:r>
        <w:r w:rsidR="00A00080">
          <w:rPr>
            <w:noProof/>
            <w:webHidden/>
          </w:rPr>
          <w:fldChar w:fldCharType="begin"/>
        </w:r>
        <w:r w:rsidR="00A00080">
          <w:rPr>
            <w:noProof/>
            <w:webHidden/>
          </w:rPr>
          <w:instrText xml:space="preserve"> PAGEREF _Toc516813213 \h </w:instrText>
        </w:r>
        <w:r w:rsidR="00A00080">
          <w:rPr>
            <w:noProof/>
            <w:webHidden/>
          </w:rPr>
        </w:r>
        <w:r w:rsidR="00A00080">
          <w:rPr>
            <w:noProof/>
            <w:webHidden/>
          </w:rPr>
          <w:fldChar w:fldCharType="separate"/>
        </w:r>
        <w:r w:rsidR="00A00080">
          <w:rPr>
            <w:noProof/>
            <w:webHidden/>
          </w:rPr>
          <w:t>8</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14" w:history="1">
        <w:r w:rsidR="00A00080" w:rsidRPr="003547AB">
          <w:rPr>
            <w:rStyle w:val="Hyperlink"/>
            <w:noProof/>
          </w:rPr>
          <w:t>2.2.4.</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Vispārējie ierobežojumi</w:t>
        </w:r>
        <w:r w:rsidR="00A00080">
          <w:rPr>
            <w:noProof/>
            <w:webHidden/>
          </w:rPr>
          <w:tab/>
        </w:r>
        <w:r w:rsidR="00A00080">
          <w:rPr>
            <w:noProof/>
            <w:webHidden/>
          </w:rPr>
          <w:fldChar w:fldCharType="begin"/>
        </w:r>
        <w:r w:rsidR="00A00080">
          <w:rPr>
            <w:noProof/>
            <w:webHidden/>
          </w:rPr>
          <w:instrText xml:space="preserve"> PAGEREF _Toc516813214 \h </w:instrText>
        </w:r>
        <w:r w:rsidR="00A00080">
          <w:rPr>
            <w:noProof/>
            <w:webHidden/>
          </w:rPr>
        </w:r>
        <w:r w:rsidR="00A00080">
          <w:rPr>
            <w:noProof/>
            <w:webHidden/>
          </w:rPr>
          <w:fldChar w:fldCharType="separate"/>
        </w:r>
        <w:r w:rsidR="00A00080">
          <w:rPr>
            <w:noProof/>
            <w:webHidden/>
          </w:rPr>
          <w:t>8</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15" w:history="1">
        <w:r w:rsidR="00A00080" w:rsidRPr="003547AB">
          <w:rPr>
            <w:rStyle w:val="Hyperlink"/>
            <w:noProof/>
          </w:rPr>
          <w:t>2.3.</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Funkcionālās prasības</w:t>
        </w:r>
        <w:r w:rsidR="00A00080">
          <w:rPr>
            <w:noProof/>
            <w:webHidden/>
          </w:rPr>
          <w:tab/>
        </w:r>
        <w:r w:rsidR="00A00080">
          <w:rPr>
            <w:noProof/>
            <w:webHidden/>
          </w:rPr>
          <w:fldChar w:fldCharType="begin"/>
        </w:r>
        <w:r w:rsidR="00A00080">
          <w:rPr>
            <w:noProof/>
            <w:webHidden/>
          </w:rPr>
          <w:instrText xml:space="preserve"> PAGEREF _Toc516813215 \h </w:instrText>
        </w:r>
        <w:r w:rsidR="00A00080">
          <w:rPr>
            <w:noProof/>
            <w:webHidden/>
          </w:rPr>
        </w:r>
        <w:r w:rsidR="00A00080">
          <w:rPr>
            <w:noProof/>
            <w:webHidden/>
          </w:rPr>
          <w:fldChar w:fldCharType="separate"/>
        </w:r>
        <w:r w:rsidR="00A00080">
          <w:rPr>
            <w:noProof/>
            <w:webHidden/>
          </w:rPr>
          <w:t>8</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16" w:history="1">
        <w:r w:rsidR="00A00080" w:rsidRPr="003547AB">
          <w:rPr>
            <w:rStyle w:val="Hyperlink"/>
            <w:noProof/>
          </w:rPr>
          <w:t>2.3.1.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Lietotāja reģistrācija</w:t>
        </w:r>
        <w:r w:rsidR="00A00080">
          <w:rPr>
            <w:noProof/>
            <w:webHidden/>
          </w:rPr>
          <w:tab/>
        </w:r>
        <w:r w:rsidR="00A00080">
          <w:rPr>
            <w:noProof/>
            <w:webHidden/>
          </w:rPr>
          <w:fldChar w:fldCharType="begin"/>
        </w:r>
        <w:r w:rsidR="00A00080">
          <w:rPr>
            <w:noProof/>
            <w:webHidden/>
          </w:rPr>
          <w:instrText xml:space="preserve"> PAGEREF _Toc516813216 \h </w:instrText>
        </w:r>
        <w:r w:rsidR="00A00080">
          <w:rPr>
            <w:noProof/>
            <w:webHidden/>
          </w:rPr>
        </w:r>
        <w:r w:rsidR="00A00080">
          <w:rPr>
            <w:noProof/>
            <w:webHidden/>
          </w:rPr>
          <w:fldChar w:fldCharType="separate"/>
        </w:r>
        <w:r w:rsidR="00A00080">
          <w:rPr>
            <w:noProof/>
            <w:webHidden/>
          </w:rPr>
          <w:t>8</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17" w:history="1">
        <w:r w:rsidR="00A00080" w:rsidRPr="003547AB">
          <w:rPr>
            <w:rStyle w:val="Hyperlink"/>
            <w:noProof/>
          </w:rPr>
          <w:t>2.3.2.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Dažādu datu glabāšana</w:t>
        </w:r>
        <w:r w:rsidR="00A00080">
          <w:rPr>
            <w:noProof/>
            <w:webHidden/>
          </w:rPr>
          <w:tab/>
        </w:r>
        <w:r w:rsidR="00A00080">
          <w:rPr>
            <w:noProof/>
            <w:webHidden/>
          </w:rPr>
          <w:fldChar w:fldCharType="begin"/>
        </w:r>
        <w:r w:rsidR="00A00080">
          <w:rPr>
            <w:noProof/>
            <w:webHidden/>
          </w:rPr>
          <w:instrText xml:space="preserve"> PAGEREF _Toc516813217 \h </w:instrText>
        </w:r>
        <w:r w:rsidR="00A00080">
          <w:rPr>
            <w:noProof/>
            <w:webHidden/>
          </w:rPr>
        </w:r>
        <w:r w:rsidR="00A00080">
          <w:rPr>
            <w:noProof/>
            <w:webHidden/>
          </w:rPr>
          <w:fldChar w:fldCharType="separate"/>
        </w:r>
        <w:r w:rsidR="00A00080">
          <w:rPr>
            <w:noProof/>
            <w:webHidden/>
          </w:rPr>
          <w:t>9</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18" w:history="1">
        <w:r w:rsidR="00A00080" w:rsidRPr="003547AB">
          <w:rPr>
            <w:rStyle w:val="Hyperlink"/>
            <w:noProof/>
          </w:rPr>
          <w:t>2.3.3.</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Datu labošana</w:t>
        </w:r>
        <w:r w:rsidR="00A00080">
          <w:rPr>
            <w:noProof/>
            <w:webHidden/>
          </w:rPr>
          <w:tab/>
        </w:r>
        <w:r w:rsidR="00A00080">
          <w:rPr>
            <w:noProof/>
            <w:webHidden/>
          </w:rPr>
          <w:fldChar w:fldCharType="begin"/>
        </w:r>
        <w:r w:rsidR="00A00080">
          <w:rPr>
            <w:noProof/>
            <w:webHidden/>
          </w:rPr>
          <w:instrText xml:space="preserve"> PAGEREF _Toc516813218 \h </w:instrText>
        </w:r>
        <w:r w:rsidR="00A00080">
          <w:rPr>
            <w:noProof/>
            <w:webHidden/>
          </w:rPr>
        </w:r>
        <w:r w:rsidR="00A00080">
          <w:rPr>
            <w:noProof/>
            <w:webHidden/>
          </w:rPr>
          <w:fldChar w:fldCharType="separate"/>
        </w:r>
        <w:r w:rsidR="00A00080">
          <w:rPr>
            <w:noProof/>
            <w:webHidden/>
          </w:rPr>
          <w:t>9</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19" w:history="1">
        <w:r w:rsidR="00A00080" w:rsidRPr="003547AB">
          <w:rPr>
            <w:rStyle w:val="Hyperlink"/>
            <w:noProof/>
          </w:rPr>
          <w:t>2.3.4.</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Datu izvade</w:t>
        </w:r>
        <w:r w:rsidR="00A00080">
          <w:rPr>
            <w:noProof/>
            <w:webHidden/>
          </w:rPr>
          <w:tab/>
        </w:r>
        <w:r w:rsidR="00A00080">
          <w:rPr>
            <w:noProof/>
            <w:webHidden/>
          </w:rPr>
          <w:fldChar w:fldCharType="begin"/>
        </w:r>
        <w:r w:rsidR="00A00080">
          <w:rPr>
            <w:noProof/>
            <w:webHidden/>
          </w:rPr>
          <w:instrText xml:space="preserve"> PAGEREF _Toc516813219 \h </w:instrText>
        </w:r>
        <w:r w:rsidR="00A00080">
          <w:rPr>
            <w:noProof/>
            <w:webHidden/>
          </w:rPr>
        </w:r>
        <w:r w:rsidR="00A00080">
          <w:rPr>
            <w:noProof/>
            <w:webHidden/>
          </w:rPr>
          <w:fldChar w:fldCharType="separate"/>
        </w:r>
        <w:r w:rsidR="00A00080">
          <w:rPr>
            <w:noProof/>
            <w:webHidden/>
          </w:rPr>
          <w:t>10</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20" w:history="1">
        <w:r w:rsidR="00A00080" w:rsidRPr="003547AB">
          <w:rPr>
            <w:rStyle w:val="Hyperlink"/>
            <w:noProof/>
          </w:rPr>
          <w:t>2.4.</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Ārējā saskarne</w:t>
        </w:r>
        <w:r w:rsidR="00A00080">
          <w:rPr>
            <w:noProof/>
            <w:webHidden/>
          </w:rPr>
          <w:tab/>
        </w:r>
        <w:r w:rsidR="00A00080">
          <w:rPr>
            <w:noProof/>
            <w:webHidden/>
          </w:rPr>
          <w:fldChar w:fldCharType="begin"/>
        </w:r>
        <w:r w:rsidR="00A00080">
          <w:rPr>
            <w:noProof/>
            <w:webHidden/>
          </w:rPr>
          <w:instrText xml:space="preserve"> PAGEREF _Toc516813220 \h </w:instrText>
        </w:r>
        <w:r w:rsidR="00A00080">
          <w:rPr>
            <w:noProof/>
            <w:webHidden/>
          </w:rPr>
        </w:r>
        <w:r w:rsidR="00A00080">
          <w:rPr>
            <w:noProof/>
            <w:webHidden/>
          </w:rPr>
          <w:fldChar w:fldCharType="separate"/>
        </w:r>
        <w:r w:rsidR="00A00080">
          <w:rPr>
            <w:noProof/>
            <w:webHidden/>
          </w:rPr>
          <w:t>10</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21" w:history="1">
        <w:r w:rsidR="00A00080" w:rsidRPr="003547AB">
          <w:rPr>
            <w:rStyle w:val="Hyperlink"/>
            <w:noProof/>
          </w:rPr>
          <w:t>2.4.1.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Aparatūras saskarne</w:t>
        </w:r>
        <w:r w:rsidR="00A00080">
          <w:rPr>
            <w:noProof/>
            <w:webHidden/>
          </w:rPr>
          <w:tab/>
        </w:r>
        <w:r w:rsidR="00A00080">
          <w:rPr>
            <w:noProof/>
            <w:webHidden/>
          </w:rPr>
          <w:fldChar w:fldCharType="begin"/>
        </w:r>
        <w:r w:rsidR="00A00080">
          <w:rPr>
            <w:noProof/>
            <w:webHidden/>
          </w:rPr>
          <w:instrText xml:space="preserve"> PAGEREF _Toc516813221 \h </w:instrText>
        </w:r>
        <w:r w:rsidR="00A00080">
          <w:rPr>
            <w:noProof/>
            <w:webHidden/>
          </w:rPr>
        </w:r>
        <w:r w:rsidR="00A00080">
          <w:rPr>
            <w:noProof/>
            <w:webHidden/>
          </w:rPr>
          <w:fldChar w:fldCharType="separate"/>
        </w:r>
        <w:r w:rsidR="00A00080">
          <w:rPr>
            <w:noProof/>
            <w:webHidden/>
          </w:rPr>
          <w:t>10</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22" w:history="1">
        <w:r w:rsidR="00A00080" w:rsidRPr="003547AB">
          <w:rPr>
            <w:rStyle w:val="Hyperlink"/>
            <w:noProof/>
          </w:rPr>
          <w:t>2.4.2.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Programmatūras saskarne</w:t>
        </w:r>
        <w:r w:rsidR="00A00080">
          <w:rPr>
            <w:noProof/>
            <w:webHidden/>
          </w:rPr>
          <w:tab/>
        </w:r>
        <w:r w:rsidR="00A00080">
          <w:rPr>
            <w:noProof/>
            <w:webHidden/>
          </w:rPr>
          <w:fldChar w:fldCharType="begin"/>
        </w:r>
        <w:r w:rsidR="00A00080">
          <w:rPr>
            <w:noProof/>
            <w:webHidden/>
          </w:rPr>
          <w:instrText xml:space="preserve"> PAGEREF _Toc516813222 \h </w:instrText>
        </w:r>
        <w:r w:rsidR="00A00080">
          <w:rPr>
            <w:noProof/>
            <w:webHidden/>
          </w:rPr>
        </w:r>
        <w:r w:rsidR="00A00080">
          <w:rPr>
            <w:noProof/>
            <w:webHidden/>
          </w:rPr>
          <w:fldChar w:fldCharType="separate"/>
        </w:r>
        <w:r w:rsidR="00A00080">
          <w:rPr>
            <w:noProof/>
            <w:webHidden/>
          </w:rPr>
          <w:t>10</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23" w:history="1">
        <w:r w:rsidR="00A00080" w:rsidRPr="003547AB">
          <w:rPr>
            <w:rStyle w:val="Hyperlink"/>
            <w:noProof/>
          </w:rPr>
          <w:t>2.5.</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Atribūti</w:t>
        </w:r>
        <w:r w:rsidR="00A00080">
          <w:rPr>
            <w:noProof/>
            <w:webHidden/>
          </w:rPr>
          <w:tab/>
        </w:r>
        <w:r w:rsidR="00A00080">
          <w:rPr>
            <w:noProof/>
            <w:webHidden/>
          </w:rPr>
          <w:fldChar w:fldCharType="begin"/>
        </w:r>
        <w:r w:rsidR="00A00080">
          <w:rPr>
            <w:noProof/>
            <w:webHidden/>
          </w:rPr>
          <w:instrText xml:space="preserve"> PAGEREF _Toc516813223 \h </w:instrText>
        </w:r>
        <w:r w:rsidR="00A00080">
          <w:rPr>
            <w:noProof/>
            <w:webHidden/>
          </w:rPr>
        </w:r>
        <w:r w:rsidR="00A00080">
          <w:rPr>
            <w:noProof/>
            <w:webHidden/>
          </w:rPr>
          <w:fldChar w:fldCharType="separate"/>
        </w:r>
        <w:r w:rsidR="00A00080">
          <w:rPr>
            <w:noProof/>
            <w:webHidden/>
          </w:rPr>
          <w:t>10</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24" w:history="1">
        <w:r w:rsidR="00A00080" w:rsidRPr="003547AB">
          <w:rPr>
            <w:rStyle w:val="Hyperlink"/>
            <w:noProof/>
          </w:rPr>
          <w:t>2.5.1.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Drošība</w:t>
        </w:r>
        <w:r w:rsidR="00A00080">
          <w:rPr>
            <w:noProof/>
            <w:webHidden/>
          </w:rPr>
          <w:tab/>
        </w:r>
        <w:r w:rsidR="00A00080">
          <w:rPr>
            <w:noProof/>
            <w:webHidden/>
          </w:rPr>
          <w:fldChar w:fldCharType="begin"/>
        </w:r>
        <w:r w:rsidR="00A00080">
          <w:rPr>
            <w:noProof/>
            <w:webHidden/>
          </w:rPr>
          <w:instrText xml:space="preserve"> PAGEREF _Toc516813224 \h </w:instrText>
        </w:r>
        <w:r w:rsidR="00A00080">
          <w:rPr>
            <w:noProof/>
            <w:webHidden/>
          </w:rPr>
        </w:r>
        <w:r w:rsidR="00A00080">
          <w:rPr>
            <w:noProof/>
            <w:webHidden/>
          </w:rPr>
          <w:fldChar w:fldCharType="separate"/>
        </w:r>
        <w:r w:rsidR="00A00080">
          <w:rPr>
            <w:noProof/>
            <w:webHidden/>
          </w:rPr>
          <w:t>10</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25" w:history="1">
        <w:r w:rsidR="00A00080" w:rsidRPr="003547AB">
          <w:rPr>
            <w:rStyle w:val="Hyperlink"/>
            <w:noProof/>
          </w:rPr>
          <w:t>3.</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IZSTRĀDES TEHNOLOĢIJU APRAKSTS  (VIDE UN RĪKI)</w:t>
        </w:r>
        <w:r w:rsidR="00A00080">
          <w:rPr>
            <w:noProof/>
            <w:webHidden/>
          </w:rPr>
          <w:tab/>
        </w:r>
        <w:r w:rsidR="00A00080">
          <w:rPr>
            <w:noProof/>
            <w:webHidden/>
          </w:rPr>
          <w:fldChar w:fldCharType="begin"/>
        </w:r>
        <w:r w:rsidR="00A00080">
          <w:rPr>
            <w:noProof/>
            <w:webHidden/>
          </w:rPr>
          <w:instrText xml:space="preserve"> PAGEREF _Toc516813225 \h </w:instrText>
        </w:r>
        <w:r w:rsidR="00A00080">
          <w:rPr>
            <w:noProof/>
            <w:webHidden/>
          </w:rPr>
        </w:r>
        <w:r w:rsidR="00A00080">
          <w:rPr>
            <w:noProof/>
            <w:webHidden/>
          </w:rPr>
          <w:fldChar w:fldCharType="separate"/>
        </w:r>
        <w:r w:rsidR="00A00080">
          <w:rPr>
            <w:noProof/>
            <w:webHidden/>
          </w:rPr>
          <w:t>11</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26" w:history="1">
        <w:r w:rsidR="00A00080" w:rsidRPr="003547AB">
          <w:rPr>
            <w:rStyle w:val="Hyperlink"/>
            <w:noProof/>
          </w:rPr>
          <w:t>3.1.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Serveris</w:t>
        </w:r>
        <w:r w:rsidR="00A00080">
          <w:rPr>
            <w:noProof/>
            <w:webHidden/>
          </w:rPr>
          <w:tab/>
        </w:r>
        <w:r w:rsidR="00A00080">
          <w:rPr>
            <w:noProof/>
            <w:webHidden/>
          </w:rPr>
          <w:fldChar w:fldCharType="begin"/>
        </w:r>
        <w:r w:rsidR="00A00080">
          <w:rPr>
            <w:noProof/>
            <w:webHidden/>
          </w:rPr>
          <w:instrText xml:space="preserve"> PAGEREF _Toc516813226 \h </w:instrText>
        </w:r>
        <w:r w:rsidR="00A00080">
          <w:rPr>
            <w:noProof/>
            <w:webHidden/>
          </w:rPr>
        </w:r>
        <w:r w:rsidR="00A00080">
          <w:rPr>
            <w:noProof/>
            <w:webHidden/>
          </w:rPr>
          <w:fldChar w:fldCharType="separate"/>
        </w:r>
        <w:r w:rsidR="00A00080">
          <w:rPr>
            <w:noProof/>
            <w:webHidden/>
          </w:rPr>
          <w:t>11</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27" w:history="1">
        <w:r w:rsidR="00A00080" w:rsidRPr="003547AB">
          <w:rPr>
            <w:rStyle w:val="Hyperlink"/>
            <w:noProof/>
          </w:rPr>
          <w:t>3.1.1.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MySQL</w:t>
        </w:r>
        <w:r w:rsidR="00A00080">
          <w:rPr>
            <w:noProof/>
            <w:webHidden/>
          </w:rPr>
          <w:tab/>
        </w:r>
        <w:r w:rsidR="00A00080">
          <w:rPr>
            <w:noProof/>
            <w:webHidden/>
          </w:rPr>
          <w:fldChar w:fldCharType="begin"/>
        </w:r>
        <w:r w:rsidR="00A00080">
          <w:rPr>
            <w:noProof/>
            <w:webHidden/>
          </w:rPr>
          <w:instrText xml:space="preserve"> PAGEREF _Toc516813227 \h </w:instrText>
        </w:r>
        <w:r w:rsidR="00A00080">
          <w:rPr>
            <w:noProof/>
            <w:webHidden/>
          </w:rPr>
        </w:r>
        <w:r w:rsidR="00A00080">
          <w:rPr>
            <w:noProof/>
            <w:webHidden/>
          </w:rPr>
          <w:fldChar w:fldCharType="separate"/>
        </w:r>
        <w:r w:rsidR="00A00080">
          <w:rPr>
            <w:noProof/>
            <w:webHidden/>
          </w:rPr>
          <w:t>11</w:t>
        </w:r>
        <w:r w:rsidR="00A00080">
          <w:rPr>
            <w:noProof/>
            <w:webHidden/>
          </w:rPr>
          <w:fldChar w:fldCharType="end"/>
        </w:r>
      </w:hyperlink>
    </w:p>
    <w:p w:rsidR="00A00080" w:rsidRDefault="00BD08F6">
      <w:pPr>
        <w:pStyle w:val="TOC3"/>
        <w:tabs>
          <w:tab w:val="left" w:pos="1320"/>
          <w:tab w:val="right" w:leader="dot" w:pos="9061"/>
        </w:tabs>
        <w:rPr>
          <w:rFonts w:asciiTheme="minorHAnsi" w:eastAsiaTheme="minorEastAsia" w:hAnsiTheme="minorHAnsi" w:cstheme="minorBidi"/>
          <w:noProof/>
          <w:sz w:val="22"/>
          <w:szCs w:val="22"/>
          <w:lang w:val="en-GB" w:eastAsia="en-GB"/>
        </w:rPr>
      </w:pPr>
      <w:hyperlink w:anchor="_Toc516813228" w:history="1">
        <w:r w:rsidR="00A00080" w:rsidRPr="003547AB">
          <w:rPr>
            <w:rStyle w:val="Hyperlink"/>
            <w:noProof/>
          </w:rPr>
          <w:t>3.1.2.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PHP</w:t>
        </w:r>
        <w:r w:rsidR="00A00080">
          <w:rPr>
            <w:noProof/>
            <w:webHidden/>
          </w:rPr>
          <w:tab/>
        </w:r>
        <w:r w:rsidR="00A00080">
          <w:rPr>
            <w:noProof/>
            <w:webHidden/>
          </w:rPr>
          <w:fldChar w:fldCharType="begin"/>
        </w:r>
        <w:r w:rsidR="00A00080">
          <w:rPr>
            <w:noProof/>
            <w:webHidden/>
          </w:rPr>
          <w:instrText xml:space="preserve"> PAGEREF _Toc516813228 \h </w:instrText>
        </w:r>
        <w:r w:rsidR="00A00080">
          <w:rPr>
            <w:noProof/>
            <w:webHidden/>
          </w:rPr>
        </w:r>
        <w:r w:rsidR="00A00080">
          <w:rPr>
            <w:noProof/>
            <w:webHidden/>
          </w:rPr>
          <w:fldChar w:fldCharType="separate"/>
        </w:r>
        <w:r w:rsidR="00A00080">
          <w:rPr>
            <w:noProof/>
            <w:webHidden/>
          </w:rPr>
          <w:t>11</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29" w:history="1">
        <w:r w:rsidR="00A00080" w:rsidRPr="003547AB">
          <w:rPr>
            <w:rStyle w:val="Hyperlink"/>
            <w:noProof/>
          </w:rPr>
          <w:t>3.2.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jQuery</w:t>
        </w:r>
        <w:r w:rsidR="00A00080">
          <w:rPr>
            <w:noProof/>
            <w:webHidden/>
          </w:rPr>
          <w:tab/>
        </w:r>
        <w:r w:rsidR="00A00080">
          <w:rPr>
            <w:noProof/>
            <w:webHidden/>
          </w:rPr>
          <w:fldChar w:fldCharType="begin"/>
        </w:r>
        <w:r w:rsidR="00A00080">
          <w:rPr>
            <w:noProof/>
            <w:webHidden/>
          </w:rPr>
          <w:instrText xml:space="preserve"> PAGEREF _Toc516813229 \h </w:instrText>
        </w:r>
        <w:r w:rsidR="00A00080">
          <w:rPr>
            <w:noProof/>
            <w:webHidden/>
          </w:rPr>
        </w:r>
        <w:r w:rsidR="00A00080">
          <w:rPr>
            <w:noProof/>
            <w:webHidden/>
          </w:rPr>
          <w:fldChar w:fldCharType="separate"/>
        </w:r>
        <w:r w:rsidR="00A00080">
          <w:rPr>
            <w:noProof/>
            <w:webHidden/>
          </w:rPr>
          <w:t>11</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30" w:history="1">
        <w:r w:rsidR="00A00080" w:rsidRPr="003547AB">
          <w:rPr>
            <w:rStyle w:val="Hyperlink"/>
            <w:noProof/>
          </w:rPr>
          <w:t>3.3.</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HTML, CSS</w:t>
        </w:r>
        <w:r w:rsidR="00A00080">
          <w:rPr>
            <w:noProof/>
            <w:webHidden/>
          </w:rPr>
          <w:tab/>
        </w:r>
        <w:r w:rsidR="00A00080">
          <w:rPr>
            <w:noProof/>
            <w:webHidden/>
          </w:rPr>
          <w:fldChar w:fldCharType="begin"/>
        </w:r>
        <w:r w:rsidR="00A00080">
          <w:rPr>
            <w:noProof/>
            <w:webHidden/>
          </w:rPr>
          <w:instrText xml:space="preserve"> PAGEREF _Toc516813230 \h </w:instrText>
        </w:r>
        <w:r w:rsidR="00A00080">
          <w:rPr>
            <w:noProof/>
            <w:webHidden/>
          </w:rPr>
        </w:r>
        <w:r w:rsidR="00A00080">
          <w:rPr>
            <w:noProof/>
            <w:webHidden/>
          </w:rPr>
          <w:fldChar w:fldCharType="separate"/>
        </w:r>
        <w:r w:rsidR="00A00080">
          <w:rPr>
            <w:noProof/>
            <w:webHidden/>
          </w:rPr>
          <w:t>11</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31" w:history="1">
        <w:r w:rsidR="00A00080" w:rsidRPr="003547AB">
          <w:rPr>
            <w:rStyle w:val="Hyperlink"/>
            <w:noProof/>
          </w:rPr>
          <w:t>3.4.</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JavaScript</w:t>
        </w:r>
        <w:r w:rsidR="00A00080">
          <w:rPr>
            <w:noProof/>
            <w:webHidden/>
          </w:rPr>
          <w:tab/>
        </w:r>
        <w:r w:rsidR="00A00080">
          <w:rPr>
            <w:noProof/>
            <w:webHidden/>
          </w:rPr>
          <w:fldChar w:fldCharType="begin"/>
        </w:r>
        <w:r w:rsidR="00A00080">
          <w:rPr>
            <w:noProof/>
            <w:webHidden/>
          </w:rPr>
          <w:instrText xml:space="preserve"> PAGEREF _Toc516813231 \h </w:instrText>
        </w:r>
        <w:r w:rsidR="00A00080">
          <w:rPr>
            <w:noProof/>
            <w:webHidden/>
          </w:rPr>
        </w:r>
        <w:r w:rsidR="00A00080">
          <w:rPr>
            <w:noProof/>
            <w:webHidden/>
          </w:rPr>
          <w:fldChar w:fldCharType="separate"/>
        </w:r>
        <w:r w:rsidR="00A00080">
          <w:rPr>
            <w:noProof/>
            <w:webHidden/>
          </w:rPr>
          <w:t>11</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32" w:history="1">
        <w:r w:rsidR="00A00080" w:rsidRPr="003547AB">
          <w:rPr>
            <w:rStyle w:val="Hyperlink"/>
            <w:noProof/>
          </w:rPr>
          <w:t>4.</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PROGRAMMATŪRAS PRODUKTA MODELĒŠANA UN PROJEKTĒŠANA</w:t>
        </w:r>
        <w:r w:rsidR="00A00080">
          <w:rPr>
            <w:noProof/>
            <w:webHidden/>
          </w:rPr>
          <w:tab/>
        </w:r>
        <w:r w:rsidR="00A00080">
          <w:rPr>
            <w:noProof/>
            <w:webHidden/>
          </w:rPr>
          <w:fldChar w:fldCharType="begin"/>
        </w:r>
        <w:r w:rsidR="00A00080">
          <w:rPr>
            <w:noProof/>
            <w:webHidden/>
          </w:rPr>
          <w:instrText xml:space="preserve"> PAGEREF _Toc516813232 \h </w:instrText>
        </w:r>
        <w:r w:rsidR="00A00080">
          <w:rPr>
            <w:noProof/>
            <w:webHidden/>
          </w:rPr>
        </w:r>
        <w:r w:rsidR="00A00080">
          <w:rPr>
            <w:noProof/>
            <w:webHidden/>
          </w:rPr>
          <w:fldChar w:fldCharType="separate"/>
        </w:r>
        <w:r w:rsidR="00A00080">
          <w:rPr>
            <w:noProof/>
            <w:webHidden/>
          </w:rPr>
          <w:t>13</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33" w:history="1">
        <w:r w:rsidR="00A00080" w:rsidRPr="003547AB">
          <w:rPr>
            <w:rStyle w:val="Hyperlink"/>
            <w:noProof/>
          </w:rPr>
          <w:t>4.1.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Līdzīgu produktu izpēte</w:t>
        </w:r>
        <w:r w:rsidR="00A00080">
          <w:rPr>
            <w:noProof/>
            <w:webHidden/>
          </w:rPr>
          <w:tab/>
        </w:r>
        <w:r w:rsidR="00A00080">
          <w:rPr>
            <w:noProof/>
            <w:webHidden/>
          </w:rPr>
          <w:fldChar w:fldCharType="begin"/>
        </w:r>
        <w:r w:rsidR="00A00080">
          <w:rPr>
            <w:noProof/>
            <w:webHidden/>
          </w:rPr>
          <w:instrText xml:space="preserve"> PAGEREF _Toc516813233 \h </w:instrText>
        </w:r>
        <w:r w:rsidR="00A00080">
          <w:rPr>
            <w:noProof/>
            <w:webHidden/>
          </w:rPr>
        </w:r>
        <w:r w:rsidR="00A00080">
          <w:rPr>
            <w:noProof/>
            <w:webHidden/>
          </w:rPr>
          <w:fldChar w:fldCharType="separate"/>
        </w:r>
        <w:r w:rsidR="00A00080">
          <w:rPr>
            <w:noProof/>
            <w:webHidden/>
          </w:rPr>
          <w:t>13</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34" w:history="1">
        <w:r w:rsidR="00A00080" w:rsidRPr="003547AB">
          <w:rPr>
            <w:rStyle w:val="Hyperlink"/>
            <w:noProof/>
          </w:rPr>
          <w:t>4.2.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Produkta struktūras un dizaina izvēle</w:t>
        </w:r>
        <w:r w:rsidR="00A00080">
          <w:rPr>
            <w:noProof/>
            <w:webHidden/>
          </w:rPr>
          <w:tab/>
        </w:r>
        <w:r w:rsidR="00A00080">
          <w:rPr>
            <w:noProof/>
            <w:webHidden/>
          </w:rPr>
          <w:fldChar w:fldCharType="begin"/>
        </w:r>
        <w:r w:rsidR="00A00080">
          <w:rPr>
            <w:noProof/>
            <w:webHidden/>
          </w:rPr>
          <w:instrText xml:space="preserve"> PAGEREF _Toc516813234 \h </w:instrText>
        </w:r>
        <w:r w:rsidR="00A00080">
          <w:rPr>
            <w:noProof/>
            <w:webHidden/>
          </w:rPr>
        </w:r>
        <w:r w:rsidR="00A00080">
          <w:rPr>
            <w:noProof/>
            <w:webHidden/>
          </w:rPr>
          <w:fldChar w:fldCharType="separate"/>
        </w:r>
        <w:r w:rsidR="00A00080">
          <w:rPr>
            <w:noProof/>
            <w:webHidden/>
          </w:rPr>
          <w:t>13</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35" w:history="1">
        <w:r w:rsidR="00A00080" w:rsidRPr="003547AB">
          <w:rPr>
            <w:rStyle w:val="Hyperlink"/>
            <w:noProof/>
          </w:rPr>
          <w:t>4.3.</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Vienota struktūras un dizaina sistēma</w:t>
        </w:r>
        <w:r w:rsidR="00A00080">
          <w:rPr>
            <w:noProof/>
            <w:webHidden/>
          </w:rPr>
          <w:tab/>
        </w:r>
        <w:r w:rsidR="00A00080">
          <w:rPr>
            <w:noProof/>
            <w:webHidden/>
          </w:rPr>
          <w:fldChar w:fldCharType="begin"/>
        </w:r>
        <w:r w:rsidR="00A00080">
          <w:rPr>
            <w:noProof/>
            <w:webHidden/>
          </w:rPr>
          <w:instrText xml:space="preserve"> PAGEREF _Toc516813235 \h </w:instrText>
        </w:r>
        <w:r w:rsidR="00A00080">
          <w:rPr>
            <w:noProof/>
            <w:webHidden/>
          </w:rPr>
        </w:r>
        <w:r w:rsidR="00A00080">
          <w:rPr>
            <w:noProof/>
            <w:webHidden/>
          </w:rPr>
          <w:fldChar w:fldCharType="separate"/>
        </w:r>
        <w:r w:rsidR="00A00080">
          <w:rPr>
            <w:noProof/>
            <w:webHidden/>
          </w:rPr>
          <w:t>13</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36" w:history="1">
        <w:r w:rsidR="00A00080" w:rsidRPr="003547AB">
          <w:rPr>
            <w:rStyle w:val="Hyperlink"/>
            <w:noProof/>
          </w:rPr>
          <w:t>4.4.</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Interneta vientes vienota struktūras un dizaina sistēma</w:t>
        </w:r>
        <w:r w:rsidR="00A00080">
          <w:rPr>
            <w:noProof/>
            <w:webHidden/>
          </w:rPr>
          <w:tab/>
        </w:r>
        <w:r w:rsidR="00A00080">
          <w:rPr>
            <w:noProof/>
            <w:webHidden/>
          </w:rPr>
          <w:fldChar w:fldCharType="begin"/>
        </w:r>
        <w:r w:rsidR="00A00080">
          <w:rPr>
            <w:noProof/>
            <w:webHidden/>
          </w:rPr>
          <w:instrText xml:space="preserve"> PAGEREF _Toc516813236 \h </w:instrText>
        </w:r>
        <w:r w:rsidR="00A00080">
          <w:rPr>
            <w:noProof/>
            <w:webHidden/>
          </w:rPr>
        </w:r>
        <w:r w:rsidR="00A00080">
          <w:rPr>
            <w:noProof/>
            <w:webHidden/>
          </w:rPr>
          <w:fldChar w:fldCharType="separate"/>
        </w:r>
        <w:r w:rsidR="00A00080">
          <w:rPr>
            <w:noProof/>
            <w:webHidden/>
          </w:rPr>
          <w:t>15</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37" w:history="1">
        <w:r w:rsidR="00A00080" w:rsidRPr="003547AB">
          <w:rPr>
            <w:rStyle w:val="Hyperlink"/>
            <w:noProof/>
          </w:rPr>
          <w:t>4.5.</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Interneta vietnes augšejās daļas risinājums</w:t>
        </w:r>
        <w:r w:rsidR="00A00080">
          <w:rPr>
            <w:noProof/>
            <w:webHidden/>
          </w:rPr>
          <w:tab/>
        </w:r>
        <w:r w:rsidR="00A00080">
          <w:rPr>
            <w:noProof/>
            <w:webHidden/>
          </w:rPr>
          <w:fldChar w:fldCharType="begin"/>
        </w:r>
        <w:r w:rsidR="00A00080">
          <w:rPr>
            <w:noProof/>
            <w:webHidden/>
          </w:rPr>
          <w:instrText xml:space="preserve"> PAGEREF _Toc516813237 \h </w:instrText>
        </w:r>
        <w:r w:rsidR="00A00080">
          <w:rPr>
            <w:noProof/>
            <w:webHidden/>
          </w:rPr>
        </w:r>
        <w:r w:rsidR="00A00080">
          <w:rPr>
            <w:noProof/>
            <w:webHidden/>
          </w:rPr>
          <w:fldChar w:fldCharType="separate"/>
        </w:r>
        <w:r w:rsidR="00A00080">
          <w:rPr>
            <w:noProof/>
            <w:webHidden/>
          </w:rPr>
          <w:t>16</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38" w:history="1">
        <w:r w:rsidR="00A00080" w:rsidRPr="003547AB">
          <w:rPr>
            <w:rStyle w:val="Hyperlink"/>
            <w:noProof/>
          </w:rPr>
          <w:t>4.6.</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Interneta vietnes galvenā daļa</w:t>
        </w:r>
        <w:r w:rsidR="00A00080">
          <w:rPr>
            <w:noProof/>
            <w:webHidden/>
          </w:rPr>
          <w:tab/>
        </w:r>
        <w:r w:rsidR="00A00080">
          <w:rPr>
            <w:noProof/>
            <w:webHidden/>
          </w:rPr>
          <w:fldChar w:fldCharType="begin"/>
        </w:r>
        <w:r w:rsidR="00A00080">
          <w:rPr>
            <w:noProof/>
            <w:webHidden/>
          </w:rPr>
          <w:instrText xml:space="preserve"> PAGEREF _Toc516813238 \h </w:instrText>
        </w:r>
        <w:r w:rsidR="00A00080">
          <w:rPr>
            <w:noProof/>
            <w:webHidden/>
          </w:rPr>
        </w:r>
        <w:r w:rsidR="00A00080">
          <w:rPr>
            <w:noProof/>
            <w:webHidden/>
          </w:rPr>
          <w:fldChar w:fldCharType="separate"/>
        </w:r>
        <w:r w:rsidR="00A00080">
          <w:rPr>
            <w:noProof/>
            <w:webHidden/>
          </w:rPr>
          <w:t>16</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39" w:history="1">
        <w:r w:rsidR="00A00080" w:rsidRPr="003547AB">
          <w:rPr>
            <w:rStyle w:val="Hyperlink"/>
            <w:noProof/>
          </w:rPr>
          <w:t>4.7.</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Reģistrācijas risinājums</w:t>
        </w:r>
        <w:r w:rsidR="00A00080">
          <w:rPr>
            <w:noProof/>
            <w:webHidden/>
          </w:rPr>
          <w:tab/>
        </w:r>
        <w:r w:rsidR="00A00080">
          <w:rPr>
            <w:noProof/>
            <w:webHidden/>
          </w:rPr>
          <w:fldChar w:fldCharType="begin"/>
        </w:r>
        <w:r w:rsidR="00A00080">
          <w:rPr>
            <w:noProof/>
            <w:webHidden/>
          </w:rPr>
          <w:instrText xml:space="preserve"> PAGEREF _Toc516813239 \h </w:instrText>
        </w:r>
        <w:r w:rsidR="00A00080">
          <w:rPr>
            <w:noProof/>
            <w:webHidden/>
          </w:rPr>
        </w:r>
        <w:r w:rsidR="00A00080">
          <w:rPr>
            <w:noProof/>
            <w:webHidden/>
          </w:rPr>
          <w:fldChar w:fldCharType="separate"/>
        </w:r>
        <w:r w:rsidR="00A00080">
          <w:rPr>
            <w:noProof/>
            <w:webHidden/>
          </w:rPr>
          <w:t>19</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40" w:history="1">
        <w:r w:rsidR="00A00080" w:rsidRPr="003547AB">
          <w:rPr>
            <w:rStyle w:val="Hyperlink"/>
            <w:noProof/>
          </w:rPr>
          <w:t>4.8.</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Login risinājums</w:t>
        </w:r>
        <w:r w:rsidR="00A00080">
          <w:rPr>
            <w:noProof/>
            <w:webHidden/>
          </w:rPr>
          <w:tab/>
        </w:r>
        <w:r w:rsidR="00A00080">
          <w:rPr>
            <w:noProof/>
            <w:webHidden/>
          </w:rPr>
          <w:fldChar w:fldCharType="begin"/>
        </w:r>
        <w:r w:rsidR="00A00080">
          <w:rPr>
            <w:noProof/>
            <w:webHidden/>
          </w:rPr>
          <w:instrText xml:space="preserve"> PAGEREF _Toc516813240 \h </w:instrText>
        </w:r>
        <w:r w:rsidR="00A00080">
          <w:rPr>
            <w:noProof/>
            <w:webHidden/>
          </w:rPr>
        </w:r>
        <w:r w:rsidR="00A00080">
          <w:rPr>
            <w:noProof/>
            <w:webHidden/>
          </w:rPr>
          <w:fldChar w:fldCharType="separate"/>
        </w:r>
        <w:r w:rsidR="00A00080">
          <w:rPr>
            <w:noProof/>
            <w:webHidden/>
          </w:rPr>
          <w:t>19</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41" w:history="1">
        <w:r w:rsidR="00A00080" w:rsidRPr="003547AB">
          <w:rPr>
            <w:rStyle w:val="Hyperlink"/>
            <w:noProof/>
          </w:rPr>
          <w:t>4.9.</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Paroles maiņas risnājums</w:t>
        </w:r>
        <w:r w:rsidR="00A00080">
          <w:rPr>
            <w:noProof/>
            <w:webHidden/>
          </w:rPr>
          <w:tab/>
        </w:r>
        <w:r w:rsidR="00A00080">
          <w:rPr>
            <w:noProof/>
            <w:webHidden/>
          </w:rPr>
          <w:fldChar w:fldCharType="begin"/>
        </w:r>
        <w:r w:rsidR="00A00080">
          <w:rPr>
            <w:noProof/>
            <w:webHidden/>
          </w:rPr>
          <w:instrText xml:space="preserve"> PAGEREF _Toc516813241 \h </w:instrText>
        </w:r>
        <w:r w:rsidR="00A00080">
          <w:rPr>
            <w:noProof/>
            <w:webHidden/>
          </w:rPr>
        </w:r>
        <w:r w:rsidR="00A00080">
          <w:rPr>
            <w:noProof/>
            <w:webHidden/>
          </w:rPr>
          <w:fldChar w:fldCharType="separate"/>
        </w:r>
        <w:r w:rsidR="00A00080">
          <w:rPr>
            <w:noProof/>
            <w:webHidden/>
          </w:rPr>
          <w:t>20</w:t>
        </w:r>
        <w:r w:rsidR="00A00080">
          <w:rPr>
            <w:noProof/>
            <w:webHidden/>
          </w:rPr>
          <w:fldChar w:fldCharType="end"/>
        </w:r>
      </w:hyperlink>
    </w:p>
    <w:p w:rsidR="00A00080" w:rsidRDefault="00BD08F6">
      <w:pPr>
        <w:pStyle w:val="TOC2"/>
        <w:tabs>
          <w:tab w:val="left" w:pos="1320"/>
        </w:tabs>
        <w:rPr>
          <w:rFonts w:asciiTheme="minorHAnsi" w:eastAsiaTheme="minorEastAsia" w:hAnsiTheme="minorHAnsi" w:cstheme="minorBidi"/>
          <w:noProof/>
          <w:sz w:val="22"/>
          <w:szCs w:val="22"/>
          <w:lang w:val="en-GB" w:eastAsia="en-GB"/>
        </w:rPr>
      </w:pPr>
      <w:hyperlink w:anchor="_Toc516813242" w:history="1">
        <w:r w:rsidR="00A00080" w:rsidRPr="003547AB">
          <w:rPr>
            <w:rStyle w:val="Hyperlink"/>
            <w:noProof/>
          </w:rPr>
          <w:t>4.10.</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Interneta vietnes apakšējās daļas risinājums</w:t>
        </w:r>
        <w:r w:rsidR="00A00080">
          <w:rPr>
            <w:noProof/>
            <w:webHidden/>
          </w:rPr>
          <w:tab/>
        </w:r>
        <w:r w:rsidR="00A00080">
          <w:rPr>
            <w:noProof/>
            <w:webHidden/>
          </w:rPr>
          <w:fldChar w:fldCharType="begin"/>
        </w:r>
        <w:r w:rsidR="00A00080">
          <w:rPr>
            <w:noProof/>
            <w:webHidden/>
          </w:rPr>
          <w:instrText xml:space="preserve"> PAGEREF _Toc516813242 \h </w:instrText>
        </w:r>
        <w:r w:rsidR="00A00080">
          <w:rPr>
            <w:noProof/>
            <w:webHidden/>
          </w:rPr>
        </w:r>
        <w:r w:rsidR="00A00080">
          <w:rPr>
            <w:noProof/>
            <w:webHidden/>
          </w:rPr>
          <w:fldChar w:fldCharType="separate"/>
        </w:r>
        <w:r w:rsidR="00A00080">
          <w:rPr>
            <w:noProof/>
            <w:webHidden/>
          </w:rPr>
          <w:t>21</w:t>
        </w:r>
        <w:r w:rsidR="00A00080">
          <w:rPr>
            <w:noProof/>
            <w:webHidden/>
          </w:rPr>
          <w:fldChar w:fldCharType="end"/>
        </w:r>
      </w:hyperlink>
    </w:p>
    <w:p w:rsidR="00A00080" w:rsidRDefault="00BD08F6">
      <w:pPr>
        <w:pStyle w:val="TOC2"/>
        <w:tabs>
          <w:tab w:val="left" w:pos="1320"/>
        </w:tabs>
        <w:rPr>
          <w:rFonts w:asciiTheme="minorHAnsi" w:eastAsiaTheme="minorEastAsia" w:hAnsiTheme="minorHAnsi" w:cstheme="minorBidi"/>
          <w:noProof/>
          <w:sz w:val="22"/>
          <w:szCs w:val="22"/>
          <w:lang w:val="en-GB" w:eastAsia="en-GB"/>
        </w:rPr>
      </w:pPr>
      <w:hyperlink w:anchor="_Toc516813243" w:history="1">
        <w:r w:rsidR="00A00080" w:rsidRPr="003547AB">
          <w:rPr>
            <w:rStyle w:val="Hyperlink"/>
            <w:noProof/>
          </w:rPr>
          <w:t>4.11.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Interneta vietnes sadaļu datu ierakstu izvades sistēma</w:t>
        </w:r>
        <w:r w:rsidR="00A00080">
          <w:rPr>
            <w:noProof/>
            <w:webHidden/>
          </w:rPr>
          <w:tab/>
        </w:r>
        <w:r w:rsidR="00A00080">
          <w:rPr>
            <w:noProof/>
            <w:webHidden/>
          </w:rPr>
          <w:fldChar w:fldCharType="begin"/>
        </w:r>
        <w:r w:rsidR="00A00080">
          <w:rPr>
            <w:noProof/>
            <w:webHidden/>
          </w:rPr>
          <w:instrText xml:space="preserve"> PAGEREF _Toc516813243 \h </w:instrText>
        </w:r>
        <w:r w:rsidR="00A00080">
          <w:rPr>
            <w:noProof/>
            <w:webHidden/>
          </w:rPr>
        </w:r>
        <w:r w:rsidR="00A00080">
          <w:rPr>
            <w:noProof/>
            <w:webHidden/>
          </w:rPr>
          <w:fldChar w:fldCharType="separate"/>
        </w:r>
        <w:r w:rsidR="00A00080">
          <w:rPr>
            <w:noProof/>
            <w:webHidden/>
          </w:rPr>
          <w:t>21</w:t>
        </w:r>
        <w:r w:rsidR="00A00080">
          <w:rPr>
            <w:noProof/>
            <w:webHidden/>
          </w:rPr>
          <w:fldChar w:fldCharType="end"/>
        </w:r>
      </w:hyperlink>
    </w:p>
    <w:p w:rsidR="00A00080" w:rsidRDefault="00BD08F6">
      <w:pPr>
        <w:pStyle w:val="TOC2"/>
        <w:tabs>
          <w:tab w:val="left" w:pos="1320"/>
        </w:tabs>
        <w:rPr>
          <w:rFonts w:asciiTheme="minorHAnsi" w:eastAsiaTheme="minorEastAsia" w:hAnsiTheme="minorHAnsi" w:cstheme="minorBidi"/>
          <w:noProof/>
          <w:sz w:val="22"/>
          <w:szCs w:val="22"/>
          <w:lang w:val="en-GB" w:eastAsia="en-GB"/>
        </w:rPr>
      </w:pPr>
      <w:hyperlink w:anchor="_Toc516813244" w:history="1">
        <w:r w:rsidR="00A00080" w:rsidRPr="003547AB">
          <w:rPr>
            <w:rStyle w:val="Hyperlink"/>
            <w:noProof/>
          </w:rPr>
          <w:t>4.12.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Interneta vietnes sadaļu datu ierakstu izvades un ievades sistēma</w:t>
        </w:r>
        <w:r w:rsidR="00A00080">
          <w:rPr>
            <w:noProof/>
            <w:webHidden/>
          </w:rPr>
          <w:tab/>
        </w:r>
        <w:r w:rsidR="00A00080">
          <w:rPr>
            <w:noProof/>
            <w:webHidden/>
          </w:rPr>
          <w:fldChar w:fldCharType="begin"/>
        </w:r>
        <w:r w:rsidR="00A00080">
          <w:rPr>
            <w:noProof/>
            <w:webHidden/>
          </w:rPr>
          <w:instrText xml:space="preserve"> PAGEREF _Toc516813244 \h </w:instrText>
        </w:r>
        <w:r w:rsidR="00A00080">
          <w:rPr>
            <w:noProof/>
            <w:webHidden/>
          </w:rPr>
        </w:r>
        <w:r w:rsidR="00A00080">
          <w:rPr>
            <w:noProof/>
            <w:webHidden/>
          </w:rPr>
          <w:fldChar w:fldCharType="separate"/>
        </w:r>
        <w:r w:rsidR="00A00080">
          <w:rPr>
            <w:noProof/>
            <w:webHidden/>
          </w:rPr>
          <w:t>22</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45" w:history="1">
        <w:r w:rsidR="00A00080" w:rsidRPr="003547AB">
          <w:rPr>
            <w:rStyle w:val="Hyperlink"/>
            <w:noProof/>
          </w:rPr>
          <w:t>5.</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LIETOTĀJA CEĻVEDIS</w:t>
        </w:r>
        <w:r w:rsidR="00A00080">
          <w:rPr>
            <w:noProof/>
            <w:webHidden/>
          </w:rPr>
          <w:tab/>
        </w:r>
        <w:r w:rsidR="00A00080">
          <w:rPr>
            <w:noProof/>
            <w:webHidden/>
          </w:rPr>
          <w:fldChar w:fldCharType="begin"/>
        </w:r>
        <w:r w:rsidR="00A00080">
          <w:rPr>
            <w:noProof/>
            <w:webHidden/>
          </w:rPr>
          <w:instrText xml:space="preserve"> PAGEREF _Toc516813245 \h </w:instrText>
        </w:r>
        <w:r w:rsidR="00A00080">
          <w:rPr>
            <w:noProof/>
            <w:webHidden/>
          </w:rPr>
        </w:r>
        <w:r w:rsidR="00A00080">
          <w:rPr>
            <w:noProof/>
            <w:webHidden/>
          </w:rPr>
          <w:fldChar w:fldCharType="separate"/>
        </w:r>
        <w:r w:rsidR="00A00080">
          <w:rPr>
            <w:noProof/>
            <w:webHidden/>
          </w:rPr>
          <w:t>24</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46" w:history="1">
        <w:r w:rsidR="00A00080" w:rsidRPr="003547AB">
          <w:rPr>
            <w:rStyle w:val="Hyperlink"/>
            <w:noProof/>
          </w:rPr>
          <w:t>5.1.</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Administratora rokasgrāmata</w:t>
        </w:r>
        <w:r w:rsidR="00A00080">
          <w:rPr>
            <w:noProof/>
            <w:webHidden/>
          </w:rPr>
          <w:tab/>
        </w:r>
        <w:r w:rsidR="00A00080">
          <w:rPr>
            <w:noProof/>
            <w:webHidden/>
          </w:rPr>
          <w:fldChar w:fldCharType="begin"/>
        </w:r>
        <w:r w:rsidR="00A00080">
          <w:rPr>
            <w:noProof/>
            <w:webHidden/>
          </w:rPr>
          <w:instrText xml:space="preserve"> PAGEREF _Toc516813246 \h </w:instrText>
        </w:r>
        <w:r w:rsidR="00A00080">
          <w:rPr>
            <w:noProof/>
            <w:webHidden/>
          </w:rPr>
        </w:r>
        <w:r w:rsidR="00A00080">
          <w:rPr>
            <w:noProof/>
            <w:webHidden/>
          </w:rPr>
          <w:fldChar w:fldCharType="separate"/>
        </w:r>
        <w:r w:rsidR="00A00080">
          <w:rPr>
            <w:noProof/>
            <w:webHidden/>
          </w:rPr>
          <w:t>24</w:t>
        </w:r>
        <w:r w:rsidR="00A00080">
          <w:rPr>
            <w:noProof/>
            <w:webHidden/>
          </w:rPr>
          <w:fldChar w:fldCharType="end"/>
        </w:r>
      </w:hyperlink>
    </w:p>
    <w:p w:rsidR="00A00080" w:rsidRDefault="00BD08F6">
      <w:pPr>
        <w:pStyle w:val="TOC2"/>
        <w:rPr>
          <w:rFonts w:asciiTheme="minorHAnsi" w:eastAsiaTheme="minorEastAsia" w:hAnsiTheme="minorHAnsi" w:cstheme="minorBidi"/>
          <w:noProof/>
          <w:sz w:val="22"/>
          <w:szCs w:val="22"/>
          <w:lang w:val="en-GB" w:eastAsia="en-GB"/>
        </w:rPr>
      </w:pPr>
      <w:hyperlink w:anchor="_Toc516813247" w:history="1">
        <w:r w:rsidR="00A00080" w:rsidRPr="003547AB">
          <w:rPr>
            <w:rStyle w:val="Hyperlink"/>
            <w:noProof/>
          </w:rPr>
          <w:t>5.2.</w:t>
        </w:r>
        <w:r w:rsidR="00A00080">
          <w:rPr>
            <w:rFonts w:asciiTheme="minorHAnsi" w:eastAsiaTheme="minorEastAsia" w:hAnsiTheme="minorHAnsi" w:cstheme="minorBidi"/>
            <w:noProof/>
            <w:sz w:val="22"/>
            <w:szCs w:val="22"/>
            <w:lang w:val="en-GB" w:eastAsia="en-GB"/>
          </w:rPr>
          <w:tab/>
        </w:r>
        <w:r w:rsidR="00A00080" w:rsidRPr="003547AB">
          <w:rPr>
            <w:rStyle w:val="Hyperlink"/>
            <w:noProof/>
          </w:rPr>
          <w:t>Lietotāja rokasgrāmata</w:t>
        </w:r>
        <w:r w:rsidR="00A00080">
          <w:rPr>
            <w:noProof/>
            <w:webHidden/>
          </w:rPr>
          <w:tab/>
        </w:r>
        <w:r w:rsidR="00A00080">
          <w:rPr>
            <w:noProof/>
            <w:webHidden/>
          </w:rPr>
          <w:fldChar w:fldCharType="begin"/>
        </w:r>
        <w:r w:rsidR="00A00080">
          <w:rPr>
            <w:noProof/>
            <w:webHidden/>
          </w:rPr>
          <w:instrText xml:space="preserve"> PAGEREF _Toc516813247 \h </w:instrText>
        </w:r>
        <w:r w:rsidR="00A00080">
          <w:rPr>
            <w:noProof/>
            <w:webHidden/>
          </w:rPr>
        </w:r>
        <w:r w:rsidR="00A00080">
          <w:rPr>
            <w:noProof/>
            <w:webHidden/>
          </w:rPr>
          <w:fldChar w:fldCharType="separate"/>
        </w:r>
        <w:r w:rsidR="00A00080">
          <w:rPr>
            <w:noProof/>
            <w:webHidden/>
          </w:rPr>
          <w:t>25</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48" w:history="1">
        <w:r w:rsidR="00A00080" w:rsidRPr="003547AB">
          <w:rPr>
            <w:rStyle w:val="Hyperlink"/>
            <w:noProof/>
          </w:rPr>
          <w:t>SECINĀJUMI</w:t>
        </w:r>
        <w:r w:rsidR="00A00080">
          <w:rPr>
            <w:noProof/>
            <w:webHidden/>
          </w:rPr>
          <w:tab/>
        </w:r>
        <w:r w:rsidR="00A00080">
          <w:rPr>
            <w:noProof/>
            <w:webHidden/>
          </w:rPr>
          <w:fldChar w:fldCharType="begin"/>
        </w:r>
        <w:r w:rsidR="00A00080">
          <w:rPr>
            <w:noProof/>
            <w:webHidden/>
          </w:rPr>
          <w:instrText xml:space="preserve"> PAGEREF _Toc516813248 \h </w:instrText>
        </w:r>
        <w:r w:rsidR="00A00080">
          <w:rPr>
            <w:noProof/>
            <w:webHidden/>
          </w:rPr>
        </w:r>
        <w:r w:rsidR="00A00080">
          <w:rPr>
            <w:noProof/>
            <w:webHidden/>
          </w:rPr>
          <w:fldChar w:fldCharType="separate"/>
        </w:r>
        <w:r w:rsidR="00A00080">
          <w:rPr>
            <w:noProof/>
            <w:webHidden/>
          </w:rPr>
          <w:t>28</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49" w:history="1">
        <w:r w:rsidR="00A00080" w:rsidRPr="003547AB">
          <w:rPr>
            <w:rStyle w:val="Hyperlink"/>
            <w:noProof/>
          </w:rPr>
          <w:t>IZMANTOTO INFORMĀCIJAS AVOTU SARAKSTS</w:t>
        </w:r>
        <w:r w:rsidR="00A00080">
          <w:rPr>
            <w:noProof/>
            <w:webHidden/>
          </w:rPr>
          <w:tab/>
        </w:r>
        <w:r w:rsidR="00A00080">
          <w:rPr>
            <w:noProof/>
            <w:webHidden/>
          </w:rPr>
          <w:fldChar w:fldCharType="begin"/>
        </w:r>
        <w:r w:rsidR="00A00080">
          <w:rPr>
            <w:noProof/>
            <w:webHidden/>
          </w:rPr>
          <w:instrText xml:space="preserve"> PAGEREF _Toc516813249 \h </w:instrText>
        </w:r>
        <w:r w:rsidR="00A00080">
          <w:rPr>
            <w:noProof/>
            <w:webHidden/>
          </w:rPr>
        </w:r>
        <w:r w:rsidR="00A00080">
          <w:rPr>
            <w:noProof/>
            <w:webHidden/>
          </w:rPr>
          <w:fldChar w:fldCharType="separate"/>
        </w:r>
        <w:r w:rsidR="00A00080">
          <w:rPr>
            <w:noProof/>
            <w:webHidden/>
          </w:rPr>
          <w:t>29</w:t>
        </w:r>
        <w:r w:rsidR="00A00080">
          <w:rPr>
            <w:noProof/>
            <w:webHidden/>
          </w:rPr>
          <w:fldChar w:fldCharType="end"/>
        </w:r>
      </w:hyperlink>
    </w:p>
    <w:p w:rsidR="00A00080" w:rsidRDefault="00BD08F6">
      <w:pPr>
        <w:pStyle w:val="TOC1"/>
        <w:rPr>
          <w:rFonts w:asciiTheme="minorHAnsi" w:eastAsiaTheme="minorEastAsia" w:hAnsiTheme="minorHAnsi" w:cstheme="minorBidi"/>
          <w:noProof/>
          <w:sz w:val="22"/>
          <w:szCs w:val="22"/>
          <w:lang w:val="en-GB" w:eastAsia="en-GB"/>
        </w:rPr>
      </w:pPr>
      <w:hyperlink w:anchor="_Toc516813250" w:history="1">
        <w:r w:rsidR="00A00080" w:rsidRPr="003547AB">
          <w:rPr>
            <w:rStyle w:val="Hyperlink"/>
            <w:noProof/>
          </w:rPr>
          <w:t>PIELIKUMI</w:t>
        </w:r>
        <w:r w:rsidR="00A00080">
          <w:rPr>
            <w:noProof/>
            <w:webHidden/>
          </w:rPr>
          <w:tab/>
        </w:r>
        <w:r w:rsidR="00A00080">
          <w:rPr>
            <w:noProof/>
            <w:webHidden/>
          </w:rPr>
          <w:fldChar w:fldCharType="begin"/>
        </w:r>
        <w:r w:rsidR="00A00080">
          <w:rPr>
            <w:noProof/>
            <w:webHidden/>
          </w:rPr>
          <w:instrText xml:space="preserve"> PAGEREF _Toc516813250 \h </w:instrText>
        </w:r>
        <w:r w:rsidR="00A00080">
          <w:rPr>
            <w:noProof/>
            <w:webHidden/>
          </w:rPr>
        </w:r>
        <w:r w:rsidR="00A00080">
          <w:rPr>
            <w:noProof/>
            <w:webHidden/>
          </w:rPr>
          <w:fldChar w:fldCharType="separate"/>
        </w:r>
        <w:r w:rsidR="00A00080">
          <w:rPr>
            <w:noProof/>
            <w:webHidden/>
          </w:rPr>
          <w:t>30</w:t>
        </w:r>
        <w:r w:rsidR="00A00080">
          <w:rPr>
            <w:noProof/>
            <w:webHidden/>
          </w:rPr>
          <w:fldChar w:fldCharType="end"/>
        </w:r>
      </w:hyperlink>
    </w:p>
    <w:p w:rsidR="007E442A" w:rsidRDefault="00F15130" w:rsidP="002E037E">
      <w:pPr>
        <w:autoSpaceDE w:val="0"/>
        <w:spacing w:line="360" w:lineRule="auto"/>
        <w:rPr>
          <w:rFonts w:ascii="TimesNewRoman" w:hAnsi="TimesNewRoman" w:cs="TimesNewRoman"/>
          <w:sz w:val="23"/>
          <w:szCs w:val="23"/>
          <w:lang w:val="en-US" w:eastAsia="ja-JP"/>
        </w:rPr>
        <w:sectPr w:rsidR="007E442A" w:rsidSect="00672246">
          <w:footerReference w:type="default" r:id="rId8"/>
          <w:pgSz w:w="11906" w:h="16838"/>
          <w:pgMar w:top="1418" w:right="1134" w:bottom="1418" w:left="1701" w:header="720" w:footer="720" w:gutter="0"/>
          <w:cols w:space="720"/>
          <w:docGrid w:linePitch="326"/>
        </w:sectPr>
      </w:pPr>
      <w:r>
        <w:rPr>
          <w:rFonts w:ascii="TimesNewRoman" w:hAnsi="TimesNewRoman" w:cs="TimesNewRoman"/>
          <w:sz w:val="23"/>
          <w:szCs w:val="23"/>
          <w:lang w:val="en-US" w:eastAsia="ja-JP"/>
        </w:rPr>
        <w:fldChar w:fldCharType="end"/>
      </w:r>
    </w:p>
    <w:p w:rsidR="00BA337C" w:rsidRDefault="00F77CCB" w:rsidP="00BA337C">
      <w:pPr>
        <w:pStyle w:val="VIRSRAKSTSBEZNR"/>
        <w:pageBreakBefore/>
        <w:spacing w:line="360" w:lineRule="auto"/>
        <w:rPr>
          <w:noProof/>
        </w:rPr>
      </w:pPr>
      <w:bookmarkStart w:id="1" w:name="_Toc484950240"/>
      <w:bookmarkStart w:id="2" w:name="_Toc516528654"/>
      <w:bookmarkStart w:id="3" w:name="_Toc516813200"/>
      <w:r>
        <w:lastRenderedPageBreak/>
        <w:t>ATTĒLU SARAKSTS</w:t>
      </w:r>
      <w:bookmarkStart w:id="4" w:name="_Toc484950241"/>
      <w:bookmarkStart w:id="5" w:name="_Toc516528655"/>
      <w:bookmarkEnd w:id="1"/>
      <w:bookmarkEnd w:id="2"/>
      <w:bookmarkEnd w:id="3"/>
      <w:r w:rsidR="00BA337C">
        <w:rPr>
          <w:sz w:val="24"/>
          <w:szCs w:val="24"/>
        </w:rPr>
        <w:fldChar w:fldCharType="begin"/>
      </w:r>
      <w:r w:rsidR="00BA337C">
        <w:rPr>
          <w:sz w:val="24"/>
          <w:szCs w:val="24"/>
        </w:rPr>
        <w:instrText xml:space="preserve"> TOC \h \z \t "Caption" \c </w:instrText>
      </w:r>
      <w:r w:rsidR="00BA337C">
        <w:rPr>
          <w:sz w:val="24"/>
          <w:szCs w:val="24"/>
        </w:rPr>
        <w:fldChar w:fldCharType="separate"/>
      </w:r>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85" w:history="1">
        <w:r w:rsidR="00BA337C" w:rsidRPr="00FE0252">
          <w:rPr>
            <w:rStyle w:val="Hyperlink"/>
            <w:noProof/>
          </w:rPr>
          <w:t>1.attēls.  Bright.lv galerijas dizains</w:t>
        </w:r>
        <w:r w:rsidR="00BA337C">
          <w:rPr>
            <w:noProof/>
            <w:webHidden/>
          </w:rPr>
          <w:tab/>
        </w:r>
        <w:r w:rsidR="00BA337C">
          <w:rPr>
            <w:noProof/>
            <w:webHidden/>
          </w:rPr>
          <w:fldChar w:fldCharType="begin"/>
        </w:r>
        <w:r w:rsidR="00BA337C">
          <w:rPr>
            <w:noProof/>
            <w:webHidden/>
          </w:rPr>
          <w:instrText xml:space="preserve"> PAGEREF _Toc516812985 \h </w:instrText>
        </w:r>
        <w:r w:rsidR="00BA337C">
          <w:rPr>
            <w:noProof/>
            <w:webHidden/>
          </w:rPr>
        </w:r>
        <w:r w:rsidR="00BA337C">
          <w:rPr>
            <w:noProof/>
            <w:webHidden/>
          </w:rPr>
          <w:fldChar w:fldCharType="separate"/>
        </w:r>
        <w:r w:rsidR="00BA337C">
          <w:rPr>
            <w:noProof/>
            <w:webHidden/>
          </w:rPr>
          <w:t>14</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86" w:history="1">
        <w:r w:rsidR="00BA337C" w:rsidRPr="00FE0252">
          <w:rPr>
            <w:rStyle w:val="Hyperlink"/>
            <w:noProof/>
          </w:rPr>
          <w:t>2.attēls. Balticpictures.lv pakalpojumu saraksts</w:t>
        </w:r>
        <w:r w:rsidR="00BA337C">
          <w:rPr>
            <w:noProof/>
            <w:webHidden/>
          </w:rPr>
          <w:tab/>
        </w:r>
        <w:r w:rsidR="00BA337C">
          <w:rPr>
            <w:noProof/>
            <w:webHidden/>
          </w:rPr>
          <w:fldChar w:fldCharType="begin"/>
        </w:r>
        <w:r w:rsidR="00BA337C">
          <w:rPr>
            <w:noProof/>
            <w:webHidden/>
          </w:rPr>
          <w:instrText xml:space="preserve"> PAGEREF _Toc516812986 \h </w:instrText>
        </w:r>
        <w:r w:rsidR="00BA337C">
          <w:rPr>
            <w:noProof/>
            <w:webHidden/>
          </w:rPr>
        </w:r>
        <w:r w:rsidR="00BA337C">
          <w:rPr>
            <w:noProof/>
            <w:webHidden/>
          </w:rPr>
          <w:fldChar w:fldCharType="separate"/>
        </w:r>
        <w:r w:rsidR="00BA337C">
          <w:rPr>
            <w:noProof/>
            <w:webHidden/>
          </w:rPr>
          <w:t>15</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87" w:history="1">
        <w:r w:rsidR="00BA337C" w:rsidRPr="00FE0252">
          <w:rPr>
            <w:rStyle w:val="Hyperlink"/>
            <w:noProof/>
          </w:rPr>
          <w:t>3.attēls. Galvenās lapas risinājums</w:t>
        </w:r>
        <w:r w:rsidR="00BA337C">
          <w:rPr>
            <w:noProof/>
            <w:webHidden/>
          </w:rPr>
          <w:tab/>
        </w:r>
        <w:r w:rsidR="00BA337C">
          <w:rPr>
            <w:noProof/>
            <w:webHidden/>
          </w:rPr>
          <w:fldChar w:fldCharType="begin"/>
        </w:r>
        <w:r w:rsidR="00BA337C">
          <w:rPr>
            <w:noProof/>
            <w:webHidden/>
          </w:rPr>
          <w:instrText xml:space="preserve"> PAGEREF _Toc516812987 \h </w:instrText>
        </w:r>
        <w:r w:rsidR="00BA337C">
          <w:rPr>
            <w:noProof/>
            <w:webHidden/>
          </w:rPr>
        </w:r>
        <w:r w:rsidR="00BA337C">
          <w:rPr>
            <w:noProof/>
            <w:webHidden/>
          </w:rPr>
          <w:fldChar w:fldCharType="separate"/>
        </w:r>
        <w:r w:rsidR="00BA337C">
          <w:rPr>
            <w:noProof/>
            <w:webHidden/>
          </w:rPr>
          <w:t>16</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88" w:history="1">
        <w:r w:rsidR="00BA337C" w:rsidRPr="00FE0252">
          <w:rPr>
            <w:rStyle w:val="Hyperlink"/>
            <w:noProof/>
          </w:rPr>
          <w:t>4.attēls. Izvelnes sadaļa</w:t>
        </w:r>
        <w:r w:rsidR="00BA337C">
          <w:rPr>
            <w:noProof/>
            <w:webHidden/>
          </w:rPr>
          <w:tab/>
        </w:r>
        <w:r w:rsidR="00BA337C">
          <w:rPr>
            <w:noProof/>
            <w:webHidden/>
          </w:rPr>
          <w:fldChar w:fldCharType="begin"/>
        </w:r>
        <w:r w:rsidR="00BA337C">
          <w:rPr>
            <w:noProof/>
            <w:webHidden/>
          </w:rPr>
          <w:instrText xml:space="preserve"> PAGEREF _Toc516812988 \h </w:instrText>
        </w:r>
        <w:r w:rsidR="00BA337C">
          <w:rPr>
            <w:noProof/>
            <w:webHidden/>
          </w:rPr>
        </w:r>
        <w:r w:rsidR="00BA337C">
          <w:rPr>
            <w:noProof/>
            <w:webHidden/>
          </w:rPr>
          <w:fldChar w:fldCharType="separate"/>
        </w:r>
        <w:r w:rsidR="00BA337C">
          <w:rPr>
            <w:noProof/>
            <w:webHidden/>
          </w:rPr>
          <w:t>16</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89" w:history="1">
        <w:r w:rsidR="00BA337C" w:rsidRPr="00FE0252">
          <w:rPr>
            <w:rStyle w:val="Hyperlink"/>
            <w:noProof/>
          </w:rPr>
          <w:t>5.attēls. Par mums sadaļa</w:t>
        </w:r>
        <w:r w:rsidR="00BA337C">
          <w:rPr>
            <w:noProof/>
            <w:webHidden/>
          </w:rPr>
          <w:tab/>
        </w:r>
        <w:r w:rsidR="00BA337C">
          <w:rPr>
            <w:noProof/>
            <w:webHidden/>
          </w:rPr>
          <w:fldChar w:fldCharType="begin"/>
        </w:r>
        <w:r w:rsidR="00BA337C">
          <w:rPr>
            <w:noProof/>
            <w:webHidden/>
          </w:rPr>
          <w:instrText xml:space="preserve"> PAGEREF _Toc516812989 \h </w:instrText>
        </w:r>
        <w:r w:rsidR="00BA337C">
          <w:rPr>
            <w:noProof/>
            <w:webHidden/>
          </w:rPr>
        </w:r>
        <w:r w:rsidR="00BA337C">
          <w:rPr>
            <w:noProof/>
            <w:webHidden/>
          </w:rPr>
          <w:fldChar w:fldCharType="separate"/>
        </w:r>
        <w:r w:rsidR="00BA337C">
          <w:rPr>
            <w:noProof/>
            <w:webHidden/>
          </w:rPr>
          <w:t>17</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0" w:history="1">
        <w:r w:rsidR="00BA337C" w:rsidRPr="00FE0252">
          <w:rPr>
            <w:rStyle w:val="Hyperlink"/>
            <w:noProof/>
          </w:rPr>
          <w:t>6.attēls. Sarunas sadaļa</w:t>
        </w:r>
        <w:r w:rsidR="00BA337C">
          <w:rPr>
            <w:noProof/>
            <w:webHidden/>
          </w:rPr>
          <w:tab/>
        </w:r>
        <w:r w:rsidR="00BA337C">
          <w:rPr>
            <w:noProof/>
            <w:webHidden/>
          </w:rPr>
          <w:fldChar w:fldCharType="begin"/>
        </w:r>
        <w:r w:rsidR="00BA337C">
          <w:rPr>
            <w:noProof/>
            <w:webHidden/>
          </w:rPr>
          <w:instrText xml:space="preserve"> PAGEREF _Toc516812990 \h </w:instrText>
        </w:r>
        <w:r w:rsidR="00BA337C">
          <w:rPr>
            <w:noProof/>
            <w:webHidden/>
          </w:rPr>
        </w:r>
        <w:r w:rsidR="00BA337C">
          <w:rPr>
            <w:noProof/>
            <w:webHidden/>
          </w:rPr>
          <w:fldChar w:fldCharType="separate"/>
        </w:r>
        <w:r w:rsidR="00BA337C">
          <w:rPr>
            <w:noProof/>
            <w:webHidden/>
          </w:rPr>
          <w:t>17</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1" w:history="1">
        <w:r w:rsidR="00BA337C" w:rsidRPr="00FE0252">
          <w:rPr>
            <w:rStyle w:val="Hyperlink"/>
            <w:noProof/>
          </w:rPr>
          <w:t>7.attēls. Mūsu foto darbi sadaļa</w:t>
        </w:r>
        <w:r w:rsidR="00BA337C">
          <w:rPr>
            <w:noProof/>
            <w:webHidden/>
          </w:rPr>
          <w:tab/>
        </w:r>
        <w:r w:rsidR="00BA337C">
          <w:rPr>
            <w:noProof/>
            <w:webHidden/>
          </w:rPr>
          <w:fldChar w:fldCharType="begin"/>
        </w:r>
        <w:r w:rsidR="00BA337C">
          <w:rPr>
            <w:noProof/>
            <w:webHidden/>
          </w:rPr>
          <w:instrText xml:space="preserve"> PAGEREF _Toc516812991 \h </w:instrText>
        </w:r>
        <w:r w:rsidR="00BA337C">
          <w:rPr>
            <w:noProof/>
            <w:webHidden/>
          </w:rPr>
        </w:r>
        <w:r w:rsidR="00BA337C">
          <w:rPr>
            <w:noProof/>
            <w:webHidden/>
          </w:rPr>
          <w:fldChar w:fldCharType="separate"/>
        </w:r>
        <w:r w:rsidR="00BA337C">
          <w:rPr>
            <w:noProof/>
            <w:webHidden/>
          </w:rPr>
          <w:t>18</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2" w:history="1">
        <w:r w:rsidR="00BA337C" w:rsidRPr="00FE0252">
          <w:rPr>
            <w:rStyle w:val="Hyperlink"/>
            <w:noProof/>
          </w:rPr>
          <w:t>8.attēls. Mūsu video darbi sadaļa</w:t>
        </w:r>
        <w:r w:rsidR="00BA337C">
          <w:rPr>
            <w:noProof/>
            <w:webHidden/>
          </w:rPr>
          <w:tab/>
        </w:r>
        <w:r w:rsidR="00BA337C">
          <w:rPr>
            <w:noProof/>
            <w:webHidden/>
          </w:rPr>
          <w:fldChar w:fldCharType="begin"/>
        </w:r>
        <w:r w:rsidR="00BA337C">
          <w:rPr>
            <w:noProof/>
            <w:webHidden/>
          </w:rPr>
          <w:instrText xml:space="preserve"> PAGEREF _Toc516812992 \h </w:instrText>
        </w:r>
        <w:r w:rsidR="00BA337C">
          <w:rPr>
            <w:noProof/>
            <w:webHidden/>
          </w:rPr>
        </w:r>
        <w:r w:rsidR="00BA337C">
          <w:rPr>
            <w:noProof/>
            <w:webHidden/>
          </w:rPr>
          <w:fldChar w:fldCharType="separate"/>
        </w:r>
        <w:r w:rsidR="00BA337C">
          <w:rPr>
            <w:noProof/>
            <w:webHidden/>
          </w:rPr>
          <w:t>18</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3" w:history="1">
        <w:r w:rsidR="00BA337C" w:rsidRPr="00FE0252">
          <w:rPr>
            <w:rStyle w:val="Hyperlink"/>
            <w:noProof/>
          </w:rPr>
          <w:t>9.attēls. Pakalpojumu saraksts</w:t>
        </w:r>
        <w:r w:rsidR="00BA337C">
          <w:rPr>
            <w:noProof/>
            <w:webHidden/>
          </w:rPr>
          <w:tab/>
        </w:r>
        <w:r w:rsidR="00BA337C">
          <w:rPr>
            <w:noProof/>
            <w:webHidden/>
          </w:rPr>
          <w:fldChar w:fldCharType="begin"/>
        </w:r>
        <w:r w:rsidR="00BA337C">
          <w:rPr>
            <w:noProof/>
            <w:webHidden/>
          </w:rPr>
          <w:instrText xml:space="preserve"> PAGEREF _Toc516812993 \h </w:instrText>
        </w:r>
        <w:r w:rsidR="00BA337C">
          <w:rPr>
            <w:noProof/>
            <w:webHidden/>
          </w:rPr>
        </w:r>
        <w:r w:rsidR="00BA337C">
          <w:rPr>
            <w:noProof/>
            <w:webHidden/>
          </w:rPr>
          <w:fldChar w:fldCharType="separate"/>
        </w:r>
        <w:r w:rsidR="00BA337C">
          <w:rPr>
            <w:noProof/>
            <w:webHidden/>
          </w:rPr>
          <w:t>18</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4" w:history="1">
        <w:r w:rsidR="00BA337C" w:rsidRPr="00FE0252">
          <w:rPr>
            <w:rStyle w:val="Hyperlink"/>
            <w:noProof/>
          </w:rPr>
          <w:t>10.attēls. Kontaktu sadaļa</w:t>
        </w:r>
        <w:r w:rsidR="00BA337C">
          <w:rPr>
            <w:noProof/>
            <w:webHidden/>
          </w:rPr>
          <w:tab/>
        </w:r>
        <w:r w:rsidR="00BA337C">
          <w:rPr>
            <w:noProof/>
            <w:webHidden/>
          </w:rPr>
          <w:fldChar w:fldCharType="begin"/>
        </w:r>
        <w:r w:rsidR="00BA337C">
          <w:rPr>
            <w:noProof/>
            <w:webHidden/>
          </w:rPr>
          <w:instrText xml:space="preserve"> PAGEREF _Toc516812994 \h </w:instrText>
        </w:r>
        <w:r w:rsidR="00BA337C">
          <w:rPr>
            <w:noProof/>
            <w:webHidden/>
          </w:rPr>
        </w:r>
        <w:r w:rsidR="00BA337C">
          <w:rPr>
            <w:noProof/>
            <w:webHidden/>
          </w:rPr>
          <w:fldChar w:fldCharType="separate"/>
        </w:r>
        <w:r w:rsidR="00BA337C">
          <w:rPr>
            <w:noProof/>
            <w:webHidden/>
          </w:rPr>
          <w:t>19</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5" w:history="1">
        <w:r w:rsidR="00BA337C" w:rsidRPr="00FE0252">
          <w:rPr>
            <w:rStyle w:val="Hyperlink"/>
            <w:noProof/>
          </w:rPr>
          <w:t>11.attēls. Rēģistrēšanas sadaļa</w:t>
        </w:r>
        <w:r w:rsidR="00BA337C">
          <w:rPr>
            <w:noProof/>
            <w:webHidden/>
          </w:rPr>
          <w:tab/>
        </w:r>
        <w:r w:rsidR="00BA337C">
          <w:rPr>
            <w:noProof/>
            <w:webHidden/>
          </w:rPr>
          <w:fldChar w:fldCharType="begin"/>
        </w:r>
        <w:r w:rsidR="00BA337C">
          <w:rPr>
            <w:noProof/>
            <w:webHidden/>
          </w:rPr>
          <w:instrText xml:space="preserve"> PAGEREF _Toc516812995 \h </w:instrText>
        </w:r>
        <w:r w:rsidR="00BA337C">
          <w:rPr>
            <w:noProof/>
            <w:webHidden/>
          </w:rPr>
        </w:r>
        <w:r w:rsidR="00BA337C">
          <w:rPr>
            <w:noProof/>
            <w:webHidden/>
          </w:rPr>
          <w:fldChar w:fldCharType="separate"/>
        </w:r>
        <w:r w:rsidR="00BA337C">
          <w:rPr>
            <w:noProof/>
            <w:webHidden/>
          </w:rPr>
          <w:t>19</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6" w:history="1">
        <w:r w:rsidR="00BA337C" w:rsidRPr="00FE0252">
          <w:rPr>
            <w:rStyle w:val="Hyperlink"/>
            <w:noProof/>
          </w:rPr>
          <w:t>12.attēls. Ielogošanas sadaļa</w:t>
        </w:r>
        <w:r w:rsidR="00BA337C">
          <w:rPr>
            <w:noProof/>
            <w:webHidden/>
          </w:rPr>
          <w:tab/>
        </w:r>
        <w:r w:rsidR="00BA337C">
          <w:rPr>
            <w:noProof/>
            <w:webHidden/>
          </w:rPr>
          <w:fldChar w:fldCharType="begin"/>
        </w:r>
        <w:r w:rsidR="00BA337C">
          <w:rPr>
            <w:noProof/>
            <w:webHidden/>
          </w:rPr>
          <w:instrText xml:space="preserve"> PAGEREF _Toc516812996 \h </w:instrText>
        </w:r>
        <w:r w:rsidR="00BA337C">
          <w:rPr>
            <w:noProof/>
            <w:webHidden/>
          </w:rPr>
        </w:r>
        <w:r w:rsidR="00BA337C">
          <w:rPr>
            <w:noProof/>
            <w:webHidden/>
          </w:rPr>
          <w:fldChar w:fldCharType="separate"/>
        </w:r>
        <w:r w:rsidR="00BA337C">
          <w:rPr>
            <w:noProof/>
            <w:webHidden/>
          </w:rPr>
          <w:t>20</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7" w:history="1">
        <w:r w:rsidR="00BA337C" w:rsidRPr="00FE0252">
          <w:rPr>
            <w:rStyle w:val="Hyperlink"/>
            <w:noProof/>
          </w:rPr>
          <w:t>13.attēls. Paroles maiņas sadaļa</w:t>
        </w:r>
        <w:r w:rsidR="00BA337C">
          <w:rPr>
            <w:noProof/>
            <w:webHidden/>
          </w:rPr>
          <w:tab/>
        </w:r>
        <w:r w:rsidR="00BA337C">
          <w:rPr>
            <w:noProof/>
            <w:webHidden/>
          </w:rPr>
          <w:fldChar w:fldCharType="begin"/>
        </w:r>
        <w:r w:rsidR="00BA337C">
          <w:rPr>
            <w:noProof/>
            <w:webHidden/>
          </w:rPr>
          <w:instrText xml:space="preserve"> PAGEREF _Toc516812997 \h </w:instrText>
        </w:r>
        <w:r w:rsidR="00BA337C">
          <w:rPr>
            <w:noProof/>
            <w:webHidden/>
          </w:rPr>
        </w:r>
        <w:r w:rsidR="00BA337C">
          <w:rPr>
            <w:noProof/>
            <w:webHidden/>
          </w:rPr>
          <w:fldChar w:fldCharType="separate"/>
        </w:r>
        <w:r w:rsidR="00BA337C">
          <w:rPr>
            <w:noProof/>
            <w:webHidden/>
          </w:rPr>
          <w:t>21</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8" w:history="1">
        <w:r w:rsidR="00BA337C" w:rsidRPr="00FE0252">
          <w:rPr>
            <w:rStyle w:val="Hyperlink"/>
            <w:noProof/>
          </w:rPr>
          <w:t>14.attēls. Apakšējā sadaļa</w:t>
        </w:r>
        <w:r w:rsidR="00BA337C">
          <w:rPr>
            <w:noProof/>
            <w:webHidden/>
          </w:rPr>
          <w:tab/>
        </w:r>
        <w:r w:rsidR="00BA337C">
          <w:rPr>
            <w:noProof/>
            <w:webHidden/>
          </w:rPr>
          <w:fldChar w:fldCharType="begin"/>
        </w:r>
        <w:r w:rsidR="00BA337C">
          <w:rPr>
            <w:noProof/>
            <w:webHidden/>
          </w:rPr>
          <w:instrText xml:space="preserve"> PAGEREF _Toc516812998 \h </w:instrText>
        </w:r>
        <w:r w:rsidR="00BA337C">
          <w:rPr>
            <w:noProof/>
            <w:webHidden/>
          </w:rPr>
        </w:r>
        <w:r w:rsidR="00BA337C">
          <w:rPr>
            <w:noProof/>
            <w:webHidden/>
          </w:rPr>
          <w:fldChar w:fldCharType="separate"/>
        </w:r>
        <w:r w:rsidR="00BA337C">
          <w:rPr>
            <w:noProof/>
            <w:webHidden/>
          </w:rPr>
          <w:t>21</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2999" w:history="1">
        <w:r w:rsidR="00BA337C" w:rsidRPr="00FE0252">
          <w:rPr>
            <w:rStyle w:val="Hyperlink"/>
            <w:noProof/>
          </w:rPr>
          <w:t>15.attēls. Par mums tabulas struktūra</w:t>
        </w:r>
        <w:r w:rsidR="00BA337C">
          <w:rPr>
            <w:noProof/>
            <w:webHidden/>
          </w:rPr>
          <w:tab/>
        </w:r>
        <w:r w:rsidR="00BA337C">
          <w:rPr>
            <w:noProof/>
            <w:webHidden/>
          </w:rPr>
          <w:fldChar w:fldCharType="begin"/>
        </w:r>
        <w:r w:rsidR="00BA337C">
          <w:rPr>
            <w:noProof/>
            <w:webHidden/>
          </w:rPr>
          <w:instrText xml:space="preserve"> PAGEREF _Toc516812999 \h </w:instrText>
        </w:r>
        <w:r w:rsidR="00BA337C">
          <w:rPr>
            <w:noProof/>
            <w:webHidden/>
          </w:rPr>
        </w:r>
        <w:r w:rsidR="00BA337C">
          <w:rPr>
            <w:noProof/>
            <w:webHidden/>
          </w:rPr>
          <w:fldChar w:fldCharType="separate"/>
        </w:r>
        <w:r w:rsidR="00BA337C">
          <w:rPr>
            <w:noProof/>
            <w:webHidden/>
          </w:rPr>
          <w:t>22</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0" w:history="1">
        <w:r w:rsidR="00BA337C" w:rsidRPr="00FE0252">
          <w:rPr>
            <w:rStyle w:val="Hyperlink"/>
            <w:noProof/>
          </w:rPr>
          <w:t>16.attēls. Mūsu darbi tabulas struktūra</w:t>
        </w:r>
        <w:r w:rsidR="00BA337C">
          <w:rPr>
            <w:noProof/>
            <w:webHidden/>
          </w:rPr>
          <w:tab/>
        </w:r>
        <w:r w:rsidR="00BA337C">
          <w:rPr>
            <w:noProof/>
            <w:webHidden/>
          </w:rPr>
          <w:fldChar w:fldCharType="begin"/>
        </w:r>
        <w:r w:rsidR="00BA337C">
          <w:rPr>
            <w:noProof/>
            <w:webHidden/>
          </w:rPr>
          <w:instrText xml:space="preserve"> PAGEREF _Toc516813000 \h </w:instrText>
        </w:r>
        <w:r w:rsidR="00BA337C">
          <w:rPr>
            <w:noProof/>
            <w:webHidden/>
          </w:rPr>
        </w:r>
        <w:r w:rsidR="00BA337C">
          <w:rPr>
            <w:noProof/>
            <w:webHidden/>
          </w:rPr>
          <w:fldChar w:fldCharType="separate"/>
        </w:r>
        <w:r w:rsidR="00BA337C">
          <w:rPr>
            <w:noProof/>
            <w:webHidden/>
          </w:rPr>
          <w:t>22</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1" w:history="1">
        <w:r w:rsidR="00BA337C" w:rsidRPr="00FE0252">
          <w:rPr>
            <w:rStyle w:val="Hyperlink"/>
            <w:noProof/>
          </w:rPr>
          <w:t>17.attēls. Pakalpojumu tabulas struktūra</w:t>
        </w:r>
        <w:r w:rsidR="00BA337C">
          <w:rPr>
            <w:noProof/>
            <w:webHidden/>
          </w:rPr>
          <w:tab/>
        </w:r>
        <w:r w:rsidR="00BA337C">
          <w:rPr>
            <w:noProof/>
            <w:webHidden/>
          </w:rPr>
          <w:fldChar w:fldCharType="begin"/>
        </w:r>
        <w:r w:rsidR="00BA337C">
          <w:rPr>
            <w:noProof/>
            <w:webHidden/>
          </w:rPr>
          <w:instrText xml:space="preserve"> PAGEREF _Toc516813001 \h </w:instrText>
        </w:r>
        <w:r w:rsidR="00BA337C">
          <w:rPr>
            <w:noProof/>
            <w:webHidden/>
          </w:rPr>
        </w:r>
        <w:r w:rsidR="00BA337C">
          <w:rPr>
            <w:noProof/>
            <w:webHidden/>
          </w:rPr>
          <w:fldChar w:fldCharType="separate"/>
        </w:r>
        <w:r w:rsidR="00BA337C">
          <w:rPr>
            <w:noProof/>
            <w:webHidden/>
          </w:rPr>
          <w:t>22</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2" w:history="1">
        <w:r w:rsidR="00BA337C" w:rsidRPr="00FE0252">
          <w:rPr>
            <w:rStyle w:val="Hyperlink"/>
            <w:noProof/>
          </w:rPr>
          <w:t>18.attēls. Kontaktu tabulas struktūra</w:t>
        </w:r>
        <w:r w:rsidR="00BA337C">
          <w:rPr>
            <w:noProof/>
            <w:webHidden/>
          </w:rPr>
          <w:tab/>
        </w:r>
        <w:r w:rsidR="00BA337C">
          <w:rPr>
            <w:noProof/>
            <w:webHidden/>
          </w:rPr>
          <w:fldChar w:fldCharType="begin"/>
        </w:r>
        <w:r w:rsidR="00BA337C">
          <w:rPr>
            <w:noProof/>
            <w:webHidden/>
          </w:rPr>
          <w:instrText xml:space="preserve"> PAGEREF _Toc516813002 \h </w:instrText>
        </w:r>
        <w:r w:rsidR="00BA337C">
          <w:rPr>
            <w:noProof/>
            <w:webHidden/>
          </w:rPr>
        </w:r>
        <w:r w:rsidR="00BA337C">
          <w:rPr>
            <w:noProof/>
            <w:webHidden/>
          </w:rPr>
          <w:fldChar w:fldCharType="separate"/>
        </w:r>
        <w:r w:rsidR="00BA337C">
          <w:rPr>
            <w:noProof/>
            <w:webHidden/>
          </w:rPr>
          <w:t>22</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3" w:history="1">
        <w:r w:rsidR="00BA337C" w:rsidRPr="00FE0252">
          <w:rPr>
            <w:rStyle w:val="Hyperlink"/>
            <w:noProof/>
          </w:rPr>
          <w:t>19.attēls. Foruma tabulas struktūra</w:t>
        </w:r>
        <w:r w:rsidR="00BA337C">
          <w:rPr>
            <w:noProof/>
            <w:webHidden/>
          </w:rPr>
          <w:tab/>
        </w:r>
        <w:r w:rsidR="00BA337C">
          <w:rPr>
            <w:noProof/>
            <w:webHidden/>
          </w:rPr>
          <w:fldChar w:fldCharType="begin"/>
        </w:r>
        <w:r w:rsidR="00BA337C">
          <w:rPr>
            <w:noProof/>
            <w:webHidden/>
          </w:rPr>
          <w:instrText xml:space="preserve"> PAGEREF _Toc516813003 \h </w:instrText>
        </w:r>
        <w:r w:rsidR="00BA337C">
          <w:rPr>
            <w:noProof/>
            <w:webHidden/>
          </w:rPr>
        </w:r>
        <w:r w:rsidR="00BA337C">
          <w:rPr>
            <w:noProof/>
            <w:webHidden/>
          </w:rPr>
          <w:fldChar w:fldCharType="separate"/>
        </w:r>
        <w:r w:rsidR="00BA337C">
          <w:rPr>
            <w:noProof/>
            <w:webHidden/>
          </w:rPr>
          <w:t>23</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4" w:history="1">
        <w:r w:rsidR="00BA337C" w:rsidRPr="00FE0252">
          <w:rPr>
            <w:rStyle w:val="Hyperlink"/>
            <w:noProof/>
          </w:rPr>
          <w:t>20.attēls. Klientu tabulas struktūra</w:t>
        </w:r>
        <w:r w:rsidR="00BA337C">
          <w:rPr>
            <w:noProof/>
            <w:webHidden/>
          </w:rPr>
          <w:tab/>
        </w:r>
        <w:r w:rsidR="00BA337C">
          <w:rPr>
            <w:noProof/>
            <w:webHidden/>
          </w:rPr>
          <w:fldChar w:fldCharType="begin"/>
        </w:r>
        <w:r w:rsidR="00BA337C">
          <w:rPr>
            <w:noProof/>
            <w:webHidden/>
          </w:rPr>
          <w:instrText xml:space="preserve"> PAGEREF _Toc516813004 \h </w:instrText>
        </w:r>
        <w:r w:rsidR="00BA337C">
          <w:rPr>
            <w:noProof/>
            <w:webHidden/>
          </w:rPr>
        </w:r>
        <w:r w:rsidR="00BA337C">
          <w:rPr>
            <w:noProof/>
            <w:webHidden/>
          </w:rPr>
          <w:fldChar w:fldCharType="separate"/>
        </w:r>
        <w:r w:rsidR="00BA337C">
          <w:rPr>
            <w:noProof/>
            <w:webHidden/>
          </w:rPr>
          <w:t>23</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5" w:history="1">
        <w:r w:rsidR="00BA337C" w:rsidRPr="00FE0252">
          <w:rPr>
            <w:rStyle w:val="Hyperlink"/>
            <w:noProof/>
          </w:rPr>
          <w:t>21.attēls. Ielogošana administrācijas panelī</w:t>
        </w:r>
        <w:r w:rsidR="00BA337C">
          <w:rPr>
            <w:noProof/>
            <w:webHidden/>
          </w:rPr>
          <w:tab/>
        </w:r>
        <w:r w:rsidR="00BA337C">
          <w:rPr>
            <w:noProof/>
            <w:webHidden/>
          </w:rPr>
          <w:fldChar w:fldCharType="begin"/>
        </w:r>
        <w:r w:rsidR="00BA337C">
          <w:rPr>
            <w:noProof/>
            <w:webHidden/>
          </w:rPr>
          <w:instrText xml:space="preserve"> PAGEREF _Toc516813005 \h </w:instrText>
        </w:r>
        <w:r w:rsidR="00BA337C">
          <w:rPr>
            <w:noProof/>
            <w:webHidden/>
          </w:rPr>
        </w:r>
        <w:r w:rsidR="00BA337C">
          <w:rPr>
            <w:noProof/>
            <w:webHidden/>
          </w:rPr>
          <w:fldChar w:fldCharType="separate"/>
        </w:r>
        <w:r w:rsidR="00BA337C">
          <w:rPr>
            <w:noProof/>
            <w:webHidden/>
          </w:rPr>
          <w:t>24</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6" w:history="1">
        <w:r w:rsidR="00BA337C" w:rsidRPr="00FE0252">
          <w:rPr>
            <w:rStyle w:val="Hyperlink"/>
            <w:noProof/>
          </w:rPr>
          <w:t>22.attēls. phpMyAdmin panelis</w:t>
        </w:r>
        <w:r w:rsidR="00BA337C">
          <w:rPr>
            <w:noProof/>
            <w:webHidden/>
          </w:rPr>
          <w:tab/>
        </w:r>
        <w:r w:rsidR="00BA337C">
          <w:rPr>
            <w:noProof/>
            <w:webHidden/>
          </w:rPr>
          <w:fldChar w:fldCharType="begin"/>
        </w:r>
        <w:r w:rsidR="00BA337C">
          <w:rPr>
            <w:noProof/>
            <w:webHidden/>
          </w:rPr>
          <w:instrText xml:space="preserve"> PAGEREF _Toc516813006 \h </w:instrText>
        </w:r>
        <w:r w:rsidR="00BA337C">
          <w:rPr>
            <w:noProof/>
            <w:webHidden/>
          </w:rPr>
        </w:r>
        <w:r w:rsidR="00BA337C">
          <w:rPr>
            <w:noProof/>
            <w:webHidden/>
          </w:rPr>
          <w:fldChar w:fldCharType="separate"/>
        </w:r>
        <w:r w:rsidR="00BA337C">
          <w:rPr>
            <w:noProof/>
            <w:webHidden/>
          </w:rPr>
          <w:t>25</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7" w:history="1">
        <w:r w:rsidR="00BA337C" w:rsidRPr="00FE0252">
          <w:rPr>
            <w:rStyle w:val="Hyperlink"/>
            <w:noProof/>
          </w:rPr>
          <w:t>23.attēls. Lietotaj rokasgrāmata pirmā daļa</w:t>
        </w:r>
        <w:r w:rsidR="00BA337C">
          <w:rPr>
            <w:noProof/>
            <w:webHidden/>
          </w:rPr>
          <w:tab/>
        </w:r>
        <w:r w:rsidR="00BA337C">
          <w:rPr>
            <w:noProof/>
            <w:webHidden/>
          </w:rPr>
          <w:fldChar w:fldCharType="begin"/>
        </w:r>
        <w:r w:rsidR="00BA337C">
          <w:rPr>
            <w:noProof/>
            <w:webHidden/>
          </w:rPr>
          <w:instrText xml:space="preserve"> PAGEREF _Toc516813007 \h </w:instrText>
        </w:r>
        <w:r w:rsidR="00BA337C">
          <w:rPr>
            <w:noProof/>
            <w:webHidden/>
          </w:rPr>
        </w:r>
        <w:r w:rsidR="00BA337C">
          <w:rPr>
            <w:noProof/>
            <w:webHidden/>
          </w:rPr>
          <w:fldChar w:fldCharType="separate"/>
        </w:r>
        <w:r w:rsidR="00BA337C">
          <w:rPr>
            <w:noProof/>
            <w:webHidden/>
          </w:rPr>
          <w:t>26</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8" w:history="1">
        <w:r w:rsidR="00BA337C" w:rsidRPr="00FE0252">
          <w:rPr>
            <w:rStyle w:val="Hyperlink"/>
            <w:noProof/>
          </w:rPr>
          <w:t>24.attēls. Lietotaj rokasgrāmata otrā daļa</w:t>
        </w:r>
        <w:r w:rsidR="00BA337C">
          <w:rPr>
            <w:noProof/>
            <w:webHidden/>
          </w:rPr>
          <w:tab/>
        </w:r>
        <w:r w:rsidR="00BA337C">
          <w:rPr>
            <w:noProof/>
            <w:webHidden/>
          </w:rPr>
          <w:fldChar w:fldCharType="begin"/>
        </w:r>
        <w:r w:rsidR="00BA337C">
          <w:rPr>
            <w:noProof/>
            <w:webHidden/>
          </w:rPr>
          <w:instrText xml:space="preserve"> PAGEREF _Toc516813008 \h </w:instrText>
        </w:r>
        <w:r w:rsidR="00BA337C">
          <w:rPr>
            <w:noProof/>
            <w:webHidden/>
          </w:rPr>
        </w:r>
        <w:r w:rsidR="00BA337C">
          <w:rPr>
            <w:noProof/>
            <w:webHidden/>
          </w:rPr>
          <w:fldChar w:fldCharType="separate"/>
        </w:r>
        <w:r w:rsidR="00BA337C">
          <w:rPr>
            <w:noProof/>
            <w:webHidden/>
          </w:rPr>
          <w:t>27</w:t>
        </w:r>
        <w:r w:rsidR="00BA337C">
          <w:rPr>
            <w:noProof/>
            <w:webHidden/>
          </w:rPr>
          <w:fldChar w:fldCharType="end"/>
        </w:r>
      </w:hyperlink>
    </w:p>
    <w:p w:rsidR="00BA337C" w:rsidRDefault="00BD08F6">
      <w:pPr>
        <w:pStyle w:val="TableofFigures"/>
        <w:tabs>
          <w:tab w:val="right" w:leader="dot" w:pos="9061"/>
        </w:tabs>
        <w:rPr>
          <w:rFonts w:asciiTheme="minorHAnsi" w:eastAsiaTheme="minorEastAsia" w:hAnsiTheme="minorHAnsi" w:cstheme="minorBidi"/>
          <w:noProof/>
          <w:sz w:val="22"/>
          <w:szCs w:val="22"/>
          <w:lang w:val="en-GB" w:eastAsia="en-GB"/>
        </w:rPr>
      </w:pPr>
      <w:hyperlink w:anchor="_Toc516813009" w:history="1">
        <w:r w:rsidR="00BA337C" w:rsidRPr="00FE0252">
          <w:rPr>
            <w:rStyle w:val="Hyperlink"/>
            <w:noProof/>
          </w:rPr>
          <w:t>25.attēls. Lietotaj rokasgrāmata trešā daļa</w:t>
        </w:r>
        <w:r w:rsidR="00BA337C">
          <w:rPr>
            <w:noProof/>
            <w:webHidden/>
          </w:rPr>
          <w:tab/>
        </w:r>
        <w:r w:rsidR="00BA337C">
          <w:rPr>
            <w:noProof/>
            <w:webHidden/>
          </w:rPr>
          <w:fldChar w:fldCharType="begin"/>
        </w:r>
        <w:r w:rsidR="00BA337C">
          <w:rPr>
            <w:noProof/>
            <w:webHidden/>
          </w:rPr>
          <w:instrText xml:space="preserve"> PAGEREF _Toc516813009 \h </w:instrText>
        </w:r>
        <w:r w:rsidR="00BA337C">
          <w:rPr>
            <w:noProof/>
            <w:webHidden/>
          </w:rPr>
        </w:r>
        <w:r w:rsidR="00BA337C">
          <w:rPr>
            <w:noProof/>
            <w:webHidden/>
          </w:rPr>
          <w:fldChar w:fldCharType="separate"/>
        </w:r>
        <w:r w:rsidR="00BA337C">
          <w:rPr>
            <w:noProof/>
            <w:webHidden/>
          </w:rPr>
          <w:t>27</w:t>
        </w:r>
        <w:r w:rsidR="00BA337C">
          <w:rPr>
            <w:noProof/>
            <w:webHidden/>
          </w:rPr>
          <w:fldChar w:fldCharType="end"/>
        </w:r>
      </w:hyperlink>
    </w:p>
    <w:p w:rsidR="007E442A" w:rsidRDefault="00BA337C" w:rsidP="00BA337C">
      <w:pPr>
        <w:pStyle w:val="VIRSRAKSTSBEZNR"/>
        <w:pageBreakBefore/>
        <w:spacing w:line="360" w:lineRule="auto"/>
      </w:pPr>
      <w:r>
        <w:rPr>
          <w:sz w:val="24"/>
          <w:szCs w:val="24"/>
        </w:rPr>
        <w:lastRenderedPageBreak/>
        <w:fldChar w:fldCharType="end"/>
      </w:r>
      <w:bookmarkStart w:id="6" w:name="_Toc516813201"/>
      <w:r w:rsidR="00F77CCB">
        <w:rPr>
          <w:caps w:val="0"/>
        </w:rPr>
        <w:t>DARBĀ LIETOTO SAĪSINĀJUMU SARAKSTS</w:t>
      </w:r>
      <w:bookmarkEnd w:id="4"/>
      <w:bookmarkEnd w:id="5"/>
      <w:bookmarkEnd w:id="6"/>
      <w:r w:rsidR="00F77CCB">
        <w:rPr>
          <w:caps w:val="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13" w:type="dxa"/>
          <w:bottom w:w="28" w:type="dxa"/>
          <w:right w:w="113" w:type="dxa"/>
        </w:tblCellMar>
        <w:tblLook w:val="01E0" w:firstRow="1" w:lastRow="1" w:firstColumn="1" w:lastColumn="1" w:noHBand="0" w:noVBand="0"/>
      </w:tblPr>
      <w:tblGrid>
        <w:gridCol w:w="1587"/>
        <w:gridCol w:w="7474"/>
      </w:tblGrid>
      <w:tr w:rsidR="00017A11" w:rsidRPr="001B114B" w:rsidTr="00352623">
        <w:trPr>
          <w:trHeight w:val="605"/>
        </w:trPr>
        <w:tc>
          <w:tcPr>
            <w:tcW w:w="1465" w:type="dxa"/>
          </w:tcPr>
          <w:p w:rsidR="00017A11" w:rsidRPr="001B114B" w:rsidRDefault="003F4EAB" w:rsidP="00017A11">
            <w:pPr>
              <w:pStyle w:val="Teksts"/>
              <w:ind w:firstLine="0"/>
            </w:pPr>
            <w:r>
              <w:t>CSS</w:t>
            </w:r>
            <w:r w:rsidR="00017A11" w:rsidRPr="001B114B">
              <w:t xml:space="preserve"> –</w:t>
            </w:r>
          </w:p>
        </w:tc>
        <w:tc>
          <w:tcPr>
            <w:tcW w:w="7720" w:type="dxa"/>
          </w:tcPr>
          <w:p w:rsidR="00017A11" w:rsidRPr="00281455" w:rsidRDefault="003F4EAB" w:rsidP="00281455">
            <w:pPr>
              <w:pStyle w:val="Teksts"/>
              <w:ind w:firstLine="0"/>
            </w:pPr>
            <w:r w:rsidRPr="00281455">
              <w:t xml:space="preserve">(Cascading Style Sheet) </w:t>
            </w:r>
            <w:r w:rsidR="00281455" w:rsidRPr="00281455">
              <w:t>ir īpaša stila lapas valoda, ko lieto, lai aprakstītu izskatu iezīmēšanas valodā veidotiem dokumentiem.</w:t>
            </w:r>
            <w:r w:rsidR="00542898">
              <w:t>[2.]</w:t>
            </w:r>
          </w:p>
        </w:tc>
      </w:tr>
      <w:tr w:rsidR="00017A11" w:rsidRPr="001B114B" w:rsidTr="00352623">
        <w:trPr>
          <w:trHeight w:val="237"/>
        </w:trPr>
        <w:tc>
          <w:tcPr>
            <w:tcW w:w="1465" w:type="dxa"/>
          </w:tcPr>
          <w:p w:rsidR="00017A11" w:rsidRPr="00FE6DB5" w:rsidRDefault="003F4EAB" w:rsidP="00017A11">
            <w:pPr>
              <w:pStyle w:val="Teksts"/>
              <w:ind w:firstLine="0"/>
            </w:pPr>
            <w:r>
              <w:t>HTML</w:t>
            </w:r>
            <w:r w:rsidR="00017A11" w:rsidRPr="00FE6DB5">
              <w:t xml:space="preserve"> –</w:t>
            </w:r>
          </w:p>
        </w:tc>
        <w:tc>
          <w:tcPr>
            <w:tcW w:w="7720" w:type="dxa"/>
          </w:tcPr>
          <w:p w:rsidR="00017A11" w:rsidRPr="00FE6DB5" w:rsidRDefault="00922602" w:rsidP="00017A11">
            <w:pPr>
              <w:pStyle w:val="Teksts"/>
              <w:ind w:firstLine="0"/>
            </w:pPr>
            <w:r>
              <w:t>(</w:t>
            </w:r>
            <w:r w:rsidRPr="00922602">
              <w:t>HyperText Markup Language</w:t>
            </w:r>
            <w:r>
              <w:t xml:space="preserve">) </w:t>
            </w:r>
            <w:r w:rsidRPr="00922602">
              <w:t>hiperteksta iezīmēšanas valoda</w:t>
            </w:r>
            <w:r w:rsidR="00542898">
              <w:t>.[1.]</w:t>
            </w:r>
          </w:p>
        </w:tc>
      </w:tr>
      <w:tr w:rsidR="00000C86" w:rsidRPr="001B114B" w:rsidTr="00352623">
        <w:trPr>
          <w:trHeight w:val="237"/>
        </w:trPr>
        <w:tc>
          <w:tcPr>
            <w:tcW w:w="1465" w:type="dxa"/>
          </w:tcPr>
          <w:p w:rsidR="00000C86" w:rsidRDefault="00915B0F" w:rsidP="008A3D50">
            <w:pPr>
              <w:pStyle w:val="Teksts"/>
              <w:ind w:firstLine="0"/>
            </w:pPr>
            <w:r>
              <w:t>J</w:t>
            </w:r>
            <w:r w:rsidR="008A3D50">
              <w:t>query</w:t>
            </w:r>
            <w:r w:rsidR="00036A31">
              <w:t xml:space="preserve"> </w:t>
            </w:r>
            <w:r>
              <w:t>-</w:t>
            </w:r>
          </w:p>
        </w:tc>
        <w:tc>
          <w:tcPr>
            <w:tcW w:w="7720" w:type="dxa"/>
          </w:tcPr>
          <w:p w:rsidR="00000C86" w:rsidRDefault="001302EE" w:rsidP="00017A11">
            <w:pPr>
              <w:pStyle w:val="Teksts"/>
              <w:ind w:firstLine="0"/>
            </w:pPr>
            <w:r>
              <w:t xml:space="preserve">starpplatformu </w:t>
            </w:r>
            <w:r w:rsidRPr="001302EE">
              <w:rPr>
                <w:i/>
                <w:iCs/>
              </w:rPr>
              <w:t>JavaScript</w:t>
            </w:r>
            <w:r>
              <w:t xml:space="preserve"> bibliotēka, kas izstrādāta, lai vienkāršotu </w:t>
            </w:r>
            <w:r w:rsidRPr="001302EE">
              <w:t>HTML</w:t>
            </w:r>
            <w:r>
              <w:t xml:space="preserve"> </w:t>
            </w:r>
            <w:r w:rsidRPr="001302EE">
              <w:t>klientpuses skriptošanu</w:t>
            </w:r>
            <w:r>
              <w:t>.</w:t>
            </w:r>
            <w:r w:rsidR="00542898">
              <w:t>[3.]</w:t>
            </w:r>
          </w:p>
        </w:tc>
      </w:tr>
      <w:tr w:rsidR="00AB0291" w:rsidRPr="001B114B" w:rsidTr="00352623">
        <w:trPr>
          <w:trHeight w:val="237"/>
        </w:trPr>
        <w:tc>
          <w:tcPr>
            <w:tcW w:w="1465" w:type="dxa"/>
          </w:tcPr>
          <w:p w:rsidR="00AB0291" w:rsidRDefault="00BD6491" w:rsidP="00017A11">
            <w:pPr>
              <w:pStyle w:val="Teksts"/>
              <w:ind w:firstLine="0"/>
            </w:pPr>
            <w:r>
              <w:t>Nginx</w:t>
            </w:r>
            <w:r w:rsidR="00036A31">
              <w:t xml:space="preserve"> -</w:t>
            </w:r>
          </w:p>
        </w:tc>
        <w:tc>
          <w:tcPr>
            <w:tcW w:w="7720" w:type="dxa"/>
          </w:tcPr>
          <w:p w:rsidR="00AB0291" w:rsidRPr="00B30500" w:rsidRDefault="00B30500" w:rsidP="00B30500">
            <w:pPr>
              <w:pStyle w:val="Teksts"/>
              <w:ind w:firstLine="0"/>
            </w:pPr>
            <w:r>
              <w:rPr>
                <w:color w:val="000000"/>
                <w:shd w:val="clear" w:color="auto" w:fill="FFFFFF"/>
              </w:rPr>
              <w:t> </w:t>
            </w:r>
            <w:r w:rsidRPr="00B30500">
              <w:t>ir viegls tīmekļa serveris / starpniekserveris un e-pasta (</w:t>
            </w:r>
            <w:r w:rsidRPr="00B30500">
              <w:rPr>
                <w:i/>
              </w:rPr>
              <w:t>IMAP/POP3</w:t>
            </w:r>
            <w:r w:rsidRPr="00B30500">
              <w:t>) starpniekserveris.</w:t>
            </w:r>
            <w:r w:rsidR="00542898">
              <w:t>[7.]</w:t>
            </w:r>
          </w:p>
        </w:tc>
      </w:tr>
      <w:tr w:rsidR="004F1AF0" w:rsidRPr="001B114B" w:rsidTr="00352623">
        <w:trPr>
          <w:trHeight w:val="237"/>
        </w:trPr>
        <w:tc>
          <w:tcPr>
            <w:tcW w:w="1465" w:type="dxa"/>
          </w:tcPr>
          <w:p w:rsidR="004F1AF0" w:rsidRDefault="00036A31" w:rsidP="00017A11">
            <w:pPr>
              <w:pStyle w:val="Teksts"/>
              <w:ind w:firstLine="0"/>
            </w:pPr>
            <w:r>
              <w:t>PHP -</w:t>
            </w:r>
          </w:p>
        </w:tc>
        <w:tc>
          <w:tcPr>
            <w:tcW w:w="7720" w:type="dxa"/>
          </w:tcPr>
          <w:p w:rsidR="004F1AF0" w:rsidRDefault="001E6F0B" w:rsidP="0039658C">
            <w:pPr>
              <w:pStyle w:val="Teksts"/>
              <w:ind w:firstLine="0"/>
            </w:pPr>
            <w:r>
              <w:t>(</w:t>
            </w:r>
            <w:r>
              <w:rPr>
                <w:i/>
                <w:iCs/>
                <w:lang w:val="en"/>
              </w:rPr>
              <w:t>Hypertext Preprocessor</w:t>
            </w:r>
            <w:r>
              <w:t xml:space="preserve">) - </w:t>
            </w:r>
            <w:r w:rsidRPr="001E6F0B">
              <w:t>atklātā pirmkoda</w:t>
            </w:r>
            <w:r>
              <w:t xml:space="preserve"> </w:t>
            </w:r>
            <w:r w:rsidRPr="001E6F0B">
              <w:t>skriptu valoda</w:t>
            </w:r>
            <w:r w:rsidR="00743A38">
              <w:t>, servera puses valoda.</w:t>
            </w:r>
            <w:r w:rsidR="00542898">
              <w:t>[5.]</w:t>
            </w:r>
          </w:p>
        </w:tc>
      </w:tr>
      <w:tr w:rsidR="00D64DE4" w:rsidRPr="001B114B" w:rsidTr="00352623">
        <w:trPr>
          <w:trHeight w:val="244"/>
        </w:trPr>
        <w:tc>
          <w:tcPr>
            <w:tcW w:w="1465" w:type="dxa"/>
          </w:tcPr>
          <w:p w:rsidR="00D64DE4" w:rsidRDefault="00036A31" w:rsidP="00017A11">
            <w:pPr>
              <w:pStyle w:val="Teksts"/>
              <w:ind w:firstLine="0"/>
            </w:pPr>
            <w:r>
              <w:t>JavaScripts</w:t>
            </w:r>
            <w:r w:rsidR="00AC09DF">
              <w:t xml:space="preserve"> -</w:t>
            </w:r>
          </w:p>
        </w:tc>
        <w:tc>
          <w:tcPr>
            <w:tcW w:w="7720" w:type="dxa"/>
          </w:tcPr>
          <w:p w:rsidR="00D64DE4" w:rsidRDefault="001E6F0B" w:rsidP="0039658C">
            <w:pPr>
              <w:pStyle w:val="Teksts"/>
              <w:ind w:firstLine="0"/>
            </w:pPr>
            <w:r w:rsidRPr="001E6F0B">
              <w:t>skriptu valoda</w:t>
            </w:r>
            <w:r>
              <w:t xml:space="preserve">, kas balstīta uz </w:t>
            </w:r>
            <w:r w:rsidRPr="001E6F0B">
              <w:t>prototipu</w:t>
            </w:r>
            <w:r>
              <w:t xml:space="preserve"> koncepta.</w:t>
            </w:r>
          </w:p>
        </w:tc>
      </w:tr>
      <w:tr w:rsidR="00D64DE4" w:rsidRPr="001B114B" w:rsidTr="00352623">
        <w:trPr>
          <w:trHeight w:val="244"/>
        </w:trPr>
        <w:tc>
          <w:tcPr>
            <w:tcW w:w="1465" w:type="dxa"/>
          </w:tcPr>
          <w:p w:rsidR="00D64DE4" w:rsidRDefault="00036A31" w:rsidP="00017A11">
            <w:pPr>
              <w:pStyle w:val="Teksts"/>
              <w:ind w:firstLine="0"/>
            </w:pPr>
            <w:r>
              <w:t>SQL</w:t>
            </w:r>
            <w:r w:rsidR="00AC09DF">
              <w:t xml:space="preserve"> -</w:t>
            </w:r>
          </w:p>
        </w:tc>
        <w:tc>
          <w:tcPr>
            <w:tcW w:w="7720" w:type="dxa"/>
          </w:tcPr>
          <w:p w:rsidR="00D64DE4" w:rsidRDefault="001E6F0B" w:rsidP="0039658C">
            <w:pPr>
              <w:pStyle w:val="Teksts"/>
              <w:ind w:firstLine="0"/>
            </w:pPr>
            <w:r>
              <w:t>(</w:t>
            </w:r>
            <w:r>
              <w:rPr>
                <w:i/>
                <w:iCs/>
                <w:lang w:val="en"/>
              </w:rPr>
              <w:t>Structured Query Language</w:t>
            </w:r>
            <w:r>
              <w:t xml:space="preserve">) - </w:t>
            </w:r>
            <w:r w:rsidRPr="001E6F0B">
              <w:t>vaicājumu valoda</w:t>
            </w:r>
            <w:r>
              <w:t xml:space="preserve">, kas paredzēta </w:t>
            </w:r>
            <w:r w:rsidRPr="001E6F0B">
              <w:t>datu</w:t>
            </w:r>
            <w:r>
              <w:t xml:space="preserve"> manipulēšanai relāciju </w:t>
            </w:r>
            <w:r w:rsidRPr="001E6F0B">
              <w:t>datubāžu pārvaldības sistēmās</w:t>
            </w:r>
            <w:r>
              <w:t>.</w:t>
            </w:r>
            <w:r w:rsidR="00542898">
              <w:t>[4.]</w:t>
            </w:r>
          </w:p>
        </w:tc>
      </w:tr>
      <w:tr w:rsidR="00D70389" w:rsidRPr="001B114B" w:rsidTr="00352623">
        <w:trPr>
          <w:trHeight w:val="244"/>
        </w:trPr>
        <w:tc>
          <w:tcPr>
            <w:tcW w:w="1465" w:type="dxa"/>
          </w:tcPr>
          <w:p w:rsidR="00D70389" w:rsidRDefault="00D70389" w:rsidP="00017A11">
            <w:pPr>
              <w:pStyle w:val="Teksts"/>
              <w:ind w:firstLine="0"/>
            </w:pPr>
            <w:r>
              <w:t>phpMyAdmin -</w:t>
            </w:r>
          </w:p>
        </w:tc>
        <w:tc>
          <w:tcPr>
            <w:tcW w:w="7720" w:type="dxa"/>
          </w:tcPr>
          <w:p w:rsidR="00D70389" w:rsidRPr="00D70389" w:rsidRDefault="00D70389" w:rsidP="00D70389">
            <w:pPr>
              <w:pStyle w:val="Teksts"/>
              <w:ind w:firstLine="0"/>
            </w:pPr>
            <w:r w:rsidRPr="00D70389">
              <w:t> ir atvērtā pirmkoda tīmekļa pielikuma rīks, kas uzrakstīts </w:t>
            </w:r>
            <w:r w:rsidRPr="00D70389">
              <w:rPr>
                <w:i/>
              </w:rPr>
              <w:t>PHP</w:t>
            </w:r>
            <w:r w:rsidRPr="00D70389">
              <w:t> valodā un tas ir paredzēts </w:t>
            </w:r>
            <w:r w:rsidRPr="00D70389">
              <w:rPr>
                <w:i/>
              </w:rPr>
              <w:t>MySQL</w:t>
            </w:r>
            <w:r w:rsidRPr="00D70389">
              <w:t> datubāžu pārvaldīšanai izmantojot tīmekļa saskarni.</w:t>
            </w:r>
            <w:r w:rsidR="00542898">
              <w:t>[6.]</w:t>
            </w:r>
          </w:p>
        </w:tc>
      </w:tr>
    </w:tbl>
    <w:p w:rsidR="007E442A" w:rsidRDefault="007E442A" w:rsidP="00017A11">
      <w:pPr>
        <w:pStyle w:val="Teksts"/>
        <w:ind w:firstLine="0"/>
      </w:pPr>
    </w:p>
    <w:p w:rsidR="00352623" w:rsidRDefault="00F77CCB" w:rsidP="00D32883">
      <w:pPr>
        <w:pStyle w:val="VIRSRAKSTSBEZNR"/>
        <w:pageBreakBefore/>
        <w:spacing w:after="480"/>
      </w:pPr>
      <w:bookmarkStart w:id="7" w:name="_Toc484950242"/>
      <w:bookmarkStart w:id="8" w:name="_Toc516528656"/>
      <w:bookmarkStart w:id="9" w:name="_Toc516813202"/>
      <w:r>
        <w:lastRenderedPageBreak/>
        <w:t>IEVADS</w:t>
      </w:r>
      <w:bookmarkEnd w:id="7"/>
      <w:bookmarkEnd w:id="8"/>
      <w:bookmarkEnd w:id="9"/>
    </w:p>
    <w:p w:rsidR="00352623" w:rsidRDefault="00D32883" w:rsidP="00D32883">
      <w:pPr>
        <w:pStyle w:val="Teksts"/>
      </w:pPr>
      <w:r>
        <w:t xml:space="preserve">Klientam rādās vajadzība pēc interneta vietnes, kuras nosaukums ir RDZmedia. </w:t>
      </w:r>
      <w:r w:rsidR="00DD5880">
        <w:t>Lai sniegt vairāk informācijas par savu darbu un pakalpojumiem.</w:t>
      </w:r>
    </w:p>
    <w:p w:rsidR="007E442A" w:rsidRDefault="00F77CCB">
      <w:pPr>
        <w:pStyle w:val="01pamatteksts"/>
      </w:pPr>
      <w:r>
        <w:rPr>
          <w:b/>
        </w:rPr>
        <w:t>Darba mērķis:</w:t>
      </w:r>
      <w:r>
        <w:t xml:space="preserve"> </w:t>
      </w:r>
      <w:r w:rsidR="00655232">
        <w:t>RDZ</w:t>
      </w:r>
      <w:r w:rsidR="00AC09DF" w:rsidRPr="00AC09DF">
        <w:t>Media</w:t>
      </w:r>
      <w:r w:rsidR="001C1D0A">
        <w:t xml:space="preserve"> interneta</w:t>
      </w:r>
      <w:r w:rsidR="00AC09DF" w:rsidRPr="00AC09DF">
        <w:t xml:space="preserve"> </w:t>
      </w:r>
      <w:r w:rsidR="001C1D0A">
        <w:t>lapas izstrāde (</w:t>
      </w:r>
      <w:r w:rsidR="001302EE">
        <w:t>f</w:t>
      </w:r>
      <w:r w:rsidR="00AC09DF">
        <w:t xml:space="preserve">otogrāfu </w:t>
      </w:r>
      <w:r w:rsidR="001C1D0A">
        <w:t>pakalpojumi</w:t>
      </w:r>
      <w:r w:rsidR="00AC09DF">
        <w:t xml:space="preserve"> un inform</w:t>
      </w:r>
      <w:r w:rsidR="001C1D0A">
        <w:t>ācija)</w:t>
      </w:r>
      <w:r w:rsidR="00AC09DF">
        <w:t>.</w:t>
      </w:r>
    </w:p>
    <w:p w:rsidR="007E442A" w:rsidRPr="008B2D6B" w:rsidRDefault="00F77CCB">
      <w:pPr>
        <w:pStyle w:val="01pamatteksts"/>
      </w:pPr>
      <w:r w:rsidRPr="008B2D6B">
        <w:rPr>
          <w:b/>
        </w:rPr>
        <w:t>Darba uzdevumi:</w:t>
      </w:r>
    </w:p>
    <w:p w:rsidR="007E442A" w:rsidRPr="00AB63B6" w:rsidRDefault="00BD503E">
      <w:pPr>
        <w:pStyle w:val="01pamatteksts"/>
        <w:numPr>
          <w:ilvl w:val="0"/>
          <w:numId w:val="4"/>
        </w:numPr>
      </w:pPr>
      <w:r w:rsidRPr="00AB63B6">
        <w:t xml:space="preserve">Izveidot </w:t>
      </w:r>
      <w:r w:rsidR="00CF463C">
        <w:t>interneta vietnes</w:t>
      </w:r>
      <w:r w:rsidRPr="00AB63B6">
        <w:t xml:space="preserve"> p</w:t>
      </w:r>
      <w:r w:rsidR="00655232">
        <w:t>lānu pēc kuras tiks veidota RDZ</w:t>
      </w:r>
      <w:r w:rsidRPr="00AB63B6">
        <w:t>media lapa, aprunājot svarīgus jautājumus ar klientu</w:t>
      </w:r>
    </w:p>
    <w:p w:rsidR="00C05081" w:rsidRPr="00AB63B6" w:rsidRDefault="00BD503E">
      <w:pPr>
        <w:pStyle w:val="01pamatteksts"/>
        <w:numPr>
          <w:ilvl w:val="0"/>
          <w:numId w:val="4"/>
        </w:numPr>
      </w:pPr>
      <w:r w:rsidRPr="00AB63B6">
        <w:t xml:space="preserve">Izveidot </w:t>
      </w:r>
      <w:r w:rsidR="00CF463C">
        <w:t>interneta vietnes</w:t>
      </w:r>
      <w:r w:rsidR="00BC542F" w:rsidRPr="00AB63B6">
        <w:t xml:space="preserve"> struktūru</w:t>
      </w:r>
    </w:p>
    <w:p w:rsidR="007E442A" w:rsidRPr="00AB63B6" w:rsidRDefault="00BC542F">
      <w:pPr>
        <w:pStyle w:val="01pamatteksts"/>
        <w:numPr>
          <w:ilvl w:val="0"/>
          <w:numId w:val="4"/>
        </w:numPr>
      </w:pPr>
      <w:r w:rsidRPr="00AB63B6">
        <w:t xml:space="preserve">Izveidot </w:t>
      </w:r>
      <w:r w:rsidR="00CF463C">
        <w:t>interneta vietnes</w:t>
      </w:r>
      <w:r w:rsidRPr="00AB63B6">
        <w:t xml:space="preserve"> datubāzi</w:t>
      </w:r>
    </w:p>
    <w:p w:rsidR="007E442A" w:rsidRPr="00AB63B6" w:rsidRDefault="00BC542F">
      <w:pPr>
        <w:pStyle w:val="01pamatteksts"/>
        <w:numPr>
          <w:ilvl w:val="0"/>
          <w:numId w:val="4"/>
        </w:numPr>
      </w:pPr>
      <w:r w:rsidRPr="00AB63B6">
        <w:t xml:space="preserve">Izveidot </w:t>
      </w:r>
      <w:r w:rsidR="00CF463C">
        <w:t>interneta vietnes</w:t>
      </w:r>
      <w:r w:rsidRPr="00AB63B6">
        <w:t xml:space="preserve"> dizainu, aprunājot visus iespējamos dizainu variantus ar klientu</w:t>
      </w:r>
    </w:p>
    <w:p w:rsidR="007E442A" w:rsidRPr="00AB63B6" w:rsidRDefault="00655232">
      <w:pPr>
        <w:pStyle w:val="01pamatteksts"/>
        <w:numPr>
          <w:ilvl w:val="0"/>
          <w:numId w:val="4"/>
        </w:numPr>
      </w:pPr>
      <w:r>
        <w:t xml:space="preserve">Pielietot </w:t>
      </w:r>
      <w:r w:rsidR="00CF463C">
        <w:t>interneta vietnei</w:t>
      </w:r>
      <w:r>
        <w:t xml:space="preserve"> RDZ</w:t>
      </w:r>
      <w:r w:rsidR="00606033" w:rsidRPr="00AB63B6">
        <w:t>media animācijas rīkus</w:t>
      </w:r>
    </w:p>
    <w:p w:rsidR="007E442A" w:rsidRPr="00AB63B6" w:rsidRDefault="00606033">
      <w:pPr>
        <w:pStyle w:val="01pamatteksts"/>
        <w:numPr>
          <w:ilvl w:val="0"/>
          <w:numId w:val="4"/>
        </w:numPr>
      </w:pPr>
      <w:r w:rsidRPr="00AB63B6">
        <w:t>Izvēlēties hostinga variantus un domēna pielietošanu</w:t>
      </w:r>
    </w:p>
    <w:p w:rsidR="007E442A" w:rsidRDefault="00F77CCB" w:rsidP="003554E5">
      <w:pPr>
        <w:pStyle w:val="Heading1"/>
        <w:pageBreakBefore/>
        <w:ind w:left="431" w:hanging="431"/>
      </w:pPr>
      <w:bookmarkStart w:id="10" w:name="_Toc484950243"/>
      <w:bookmarkStart w:id="11" w:name="_Toc516528657"/>
      <w:bookmarkStart w:id="12" w:name="_Toc516813203"/>
      <w:r>
        <w:lastRenderedPageBreak/>
        <w:t>UZDEVUMA FORMULĒJUMS</w:t>
      </w:r>
      <w:bookmarkEnd w:id="10"/>
      <w:bookmarkEnd w:id="11"/>
      <w:bookmarkEnd w:id="12"/>
    </w:p>
    <w:p w:rsidR="00F752A1" w:rsidRPr="002638E8" w:rsidRDefault="0090210C" w:rsidP="00352623">
      <w:pPr>
        <w:pStyle w:val="Teksts"/>
      </w:pPr>
      <w:r>
        <w:t>Izstrādāt web lapu RDZ</w:t>
      </w:r>
      <w:r w:rsidR="002638E8">
        <w:t xml:space="preserve">media, kuras mērķis būs sniegt informāciju par firmu, kura piedāvā fotogrāfu palīdzību un noteiktas nozares </w:t>
      </w:r>
      <w:r w:rsidR="00216B71">
        <w:t>pakalpojumus</w:t>
      </w:r>
      <w:r w:rsidR="002638E8">
        <w:t>.</w:t>
      </w:r>
      <w:r w:rsidR="0015247B">
        <w:t xml:space="preserve"> Pieslēgt</w:t>
      </w:r>
      <w:r w:rsidR="009F5C8F">
        <w:t xml:space="preserve"> RDZ</w:t>
      </w:r>
      <w:r w:rsidR="00461037">
        <w:t xml:space="preserve">media </w:t>
      </w:r>
      <w:r w:rsidR="0015247B">
        <w:t>interneta vietni pie servera</w:t>
      </w:r>
      <w:r w:rsidR="00461037">
        <w:t>, izvēlēties datubāzes piesaistīšanas variantus, lai klienti varētu kontaktēties ar saviem pasūtītājiem.</w:t>
      </w:r>
      <w:r w:rsidR="00C110D9">
        <w:t xml:space="preserve"> Iesaistīt datubāzē firmas darbus, kuri parādīsies web lapas galer</w:t>
      </w:r>
      <w:r w:rsidR="00F57510">
        <w:t>ī</w:t>
      </w:r>
      <w:r w:rsidR="00C110D9">
        <w:t>jā. Piesaistīt mazu forumu, kur klientiem būs iespēja sarunāties par noteiktiem darbiem.</w:t>
      </w:r>
    </w:p>
    <w:p w:rsidR="00F752A1" w:rsidRPr="00F752A1" w:rsidRDefault="00F752A1" w:rsidP="00F752A1"/>
    <w:p w:rsidR="00937D72" w:rsidRDefault="00937D72" w:rsidP="00937D72">
      <w:pPr>
        <w:pStyle w:val="01pamatteksts"/>
        <w:ind w:firstLine="0"/>
      </w:pPr>
      <w:r>
        <w:br w:type="page"/>
      </w:r>
    </w:p>
    <w:p w:rsidR="007E442A" w:rsidRDefault="00F16D6D" w:rsidP="008539EA">
      <w:pPr>
        <w:pStyle w:val="Heading1"/>
        <w:ind w:left="357"/>
      </w:pPr>
      <w:bookmarkStart w:id="13" w:name="_Toc484950244"/>
      <w:bookmarkStart w:id="14" w:name="_Toc516528658"/>
      <w:bookmarkStart w:id="15" w:name="_Toc516813204"/>
      <w:r>
        <w:lastRenderedPageBreak/>
        <w:t xml:space="preserve">Programmatūras </w:t>
      </w:r>
      <w:r w:rsidR="00F77CCB">
        <w:t>PRASĪBU SPECIFIKĀCIJA</w:t>
      </w:r>
      <w:bookmarkEnd w:id="13"/>
      <w:bookmarkEnd w:id="14"/>
      <w:bookmarkEnd w:id="15"/>
      <w:r w:rsidR="00F77CCB">
        <w:t xml:space="preserve"> </w:t>
      </w:r>
    </w:p>
    <w:p w:rsidR="007E442A" w:rsidRDefault="00104906">
      <w:pPr>
        <w:pStyle w:val="Heading2"/>
      </w:pPr>
      <w:bookmarkStart w:id="16" w:name="_Toc484950245"/>
      <w:bookmarkStart w:id="17" w:name="_Toc516528659"/>
      <w:bookmarkStart w:id="18" w:name="_Toc516813205"/>
      <w:r>
        <w:t>Ievads</w:t>
      </w:r>
      <w:bookmarkEnd w:id="16"/>
      <w:bookmarkEnd w:id="17"/>
      <w:bookmarkEnd w:id="18"/>
    </w:p>
    <w:p w:rsidR="00B32013" w:rsidRPr="0029789A" w:rsidRDefault="00B32013" w:rsidP="00FA092E">
      <w:pPr>
        <w:pStyle w:val="Heading3"/>
      </w:pPr>
      <w:bookmarkStart w:id="19" w:name="_Toc479112923"/>
      <w:bookmarkStart w:id="20" w:name="_Toc479281564"/>
      <w:bookmarkStart w:id="21" w:name="_Toc516528660"/>
      <w:bookmarkStart w:id="22" w:name="_Toc516813206"/>
      <w:r w:rsidRPr="0029789A">
        <w:t>Dokumenta nolūks</w:t>
      </w:r>
      <w:bookmarkEnd w:id="19"/>
      <w:bookmarkEnd w:id="20"/>
      <w:bookmarkEnd w:id="21"/>
      <w:bookmarkEnd w:id="22"/>
    </w:p>
    <w:p w:rsidR="00B32013" w:rsidRPr="001615C5" w:rsidRDefault="007A0F02" w:rsidP="007A0F02">
      <w:pPr>
        <w:pStyle w:val="Teksts"/>
      </w:pPr>
      <w:r w:rsidRPr="001615C5">
        <w:t>Dokuments paredzēts web lapas izstrādātajiem, lai sniegt</w:t>
      </w:r>
      <w:r w:rsidR="00E06620" w:rsidRPr="001615C5">
        <w:t xml:space="preserve"> informāciju par</w:t>
      </w:r>
      <w:r w:rsidR="009F5C8F">
        <w:t xml:space="preserve"> RDZ</w:t>
      </w:r>
      <w:r w:rsidR="000E53E0" w:rsidRPr="001615C5">
        <w:t>media web lapu, to pielietojumu</w:t>
      </w:r>
      <w:r w:rsidR="00216B71" w:rsidRPr="001615C5">
        <w:t>.</w:t>
      </w:r>
      <w:r w:rsidR="002309F3" w:rsidRPr="001615C5">
        <w:t xml:space="preserve"> Strukturālās un dizaina īpaš</w:t>
      </w:r>
      <w:r w:rsidRPr="001615C5">
        <w:t xml:space="preserve">ības, lai varētu precīzi darboties ar web lapas strukturālo daļu, vadoties pēc informācijas, kura ir dota šajā dokumentā. </w:t>
      </w:r>
    </w:p>
    <w:p w:rsidR="0029789A" w:rsidRPr="0029789A" w:rsidRDefault="0029789A" w:rsidP="00FA092E">
      <w:pPr>
        <w:pStyle w:val="Heading3"/>
      </w:pPr>
      <w:bookmarkStart w:id="23" w:name="_Toc479112924"/>
      <w:bookmarkStart w:id="24" w:name="_Toc479281565"/>
      <w:bookmarkStart w:id="25" w:name="_Toc516528661"/>
      <w:bookmarkStart w:id="26" w:name="_Toc516813207"/>
      <w:r w:rsidRPr="0029789A">
        <w:t>Darbības sfēra</w:t>
      </w:r>
      <w:bookmarkEnd w:id="23"/>
      <w:bookmarkEnd w:id="24"/>
      <w:bookmarkEnd w:id="25"/>
      <w:bookmarkEnd w:id="26"/>
    </w:p>
    <w:p w:rsidR="00352623" w:rsidRPr="008633CF" w:rsidRDefault="009F5C8F" w:rsidP="00352623">
      <w:pPr>
        <w:pStyle w:val="Teksts"/>
      </w:pPr>
      <w:r>
        <w:t>Web lapas nosaukums  - “RDZ</w:t>
      </w:r>
      <w:r w:rsidR="0010688F" w:rsidRPr="008633CF">
        <w:t>media” – Interneta web lapa ar papildus funkcijām, bazēta uz PHP, JS, jQuery, CSS platformas ar HTML strukturālo daļu, kura ir pielietota PHP kodā.</w:t>
      </w:r>
    </w:p>
    <w:p w:rsidR="0029789A" w:rsidRDefault="0010688F" w:rsidP="00352623">
      <w:pPr>
        <w:pStyle w:val="Teksts"/>
      </w:pPr>
      <w:r w:rsidRPr="008633CF">
        <w:t xml:space="preserve">Programmatūra ir paredzēta informācijas sniegšanai </w:t>
      </w:r>
      <w:r w:rsidR="008633CF" w:rsidRPr="008633CF">
        <w:t>par noteiktu web lapu un īpašnieka piedāv</w:t>
      </w:r>
      <w:r w:rsidR="00F3187D">
        <w:t>ātos pakalpojumus</w:t>
      </w:r>
      <w:r w:rsidR="008633CF" w:rsidRPr="008633CF">
        <w:t>, kuri tiek parādīti web lapā.</w:t>
      </w:r>
    </w:p>
    <w:p w:rsidR="0029789A" w:rsidRPr="0029789A" w:rsidRDefault="0029789A" w:rsidP="00FA092E">
      <w:pPr>
        <w:pStyle w:val="Heading3"/>
      </w:pPr>
      <w:bookmarkStart w:id="27" w:name="_Toc479112925"/>
      <w:bookmarkStart w:id="28" w:name="_Toc479281566"/>
      <w:bookmarkStart w:id="29" w:name="_Toc516528662"/>
      <w:bookmarkStart w:id="30" w:name="_Toc516813208"/>
      <w:r w:rsidRPr="0029789A">
        <w:t>Definīcijas</w:t>
      </w:r>
      <w:bookmarkEnd w:id="27"/>
      <w:bookmarkEnd w:id="28"/>
      <w:bookmarkEnd w:id="29"/>
      <w:bookmarkEnd w:id="30"/>
    </w:p>
    <w:p w:rsidR="00B746A3" w:rsidRPr="00CA0565" w:rsidRDefault="0029789A" w:rsidP="00E8426C">
      <w:pPr>
        <w:pStyle w:val="Teksts"/>
      </w:pPr>
      <w:r w:rsidRPr="00CA0565">
        <w:rPr>
          <w:b/>
        </w:rPr>
        <w:t>Lietotājs (user)</w:t>
      </w:r>
      <w:r w:rsidR="002309F3" w:rsidRPr="00CA0565">
        <w:t xml:space="preserve"> – persona</w:t>
      </w:r>
      <w:r w:rsidRPr="00CA0565">
        <w:t>, kas</w:t>
      </w:r>
      <w:r w:rsidR="002309F3" w:rsidRPr="00CA0565">
        <w:t xml:space="preserve"> lieto noteikto programmu vai ir pieslēdzies pie noteiktās web lapas, kā nereģistrēts lietotājs.</w:t>
      </w:r>
    </w:p>
    <w:p w:rsidR="00E8426C" w:rsidRPr="00CA0565" w:rsidRDefault="00E8426C" w:rsidP="00E8426C">
      <w:pPr>
        <w:pStyle w:val="Teksts"/>
      </w:pPr>
      <w:r w:rsidRPr="00CA0565">
        <w:rPr>
          <w:b/>
        </w:rPr>
        <w:t>Klients (client)</w:t>
      </w:r>
      <w:r w:rsidRPr="00CA0565">
        <w:t xml:space="preserve"> – interneta veikala īpašnieks vai administrācija, kura turpmāk nodarbosies ar web lapas backend daļu (administrācijas paneli).</w:t>
      </w:r>
    </w:p>
    <w:p w:rsidR="006D571E" w:rsidRPr="00CA0565" w:rsidRDefault="006D571E" w:rsidP="00E8426C">
      <w:pPr>
        <w:pStyle w:val="Teksts"/>
      </w:pPr>
      <w:r w:rsidRPr="00CA0565">
        <w:rPr>
          <w:b/>
        </w:rPr>
        <w:t>Izstrādātājs (developer)</w:t>
      </w:r>
      <w:r w:rsidRPr="00CA0565">
        <w:t xml:space="preserve"> – persona vai personas, kas izgatavo produktu.</w:t>
      </w:r>
    </w:p>
    <w:p w:rsidR="006D571E" w:rsidRPr="00CA0565" w:rsidRDefault="006D571E" w:rsidP="00E8426C">
      <w:pPr>
        <w:pStyle w:val="Teksts"/>
      </w:pPr>
      <w:r w:rsidRPr="00CA0565">
        <w:rPr>
          <w:b/>
        </w:rPr>
        <w:t>Frontend</w:t>
      </w:r>
      <w:r w:rsidRPr="00CA0565">
        <w:t xml:space="preserve"> – lietotāja saskarne ar vienti.</w:t>
      </w:r>
    </w:p>
    <w:p w:rsidR="00A87D18" w:rsidRDefault="006D571E" w:rsidP="00CB6F26">
      <w:pPr>
        <w:pStyle w:val="Teksts"/>
      </w:pPr>
      <w:r w:rsidRPr="00CA0565">
        <w:rPr>
          <w:b/>
        </w:rPr>
        <w:t>Backend</w:t>
      </w:r>
      <w:r w:rsidRPr="00CA0565">
        <w:t xml:space="preserve"> – administrācijas panelis paredzēts klientam.</w:t>
      </w:r>
    </w:p>
    <w:p w:rsidR="00A87D18" w:rsidRPr="00A87D18" w:rsidRDefault="00A87D18" w:rsidP="00FA092E">
      <w:pPr>
        <w:pStyle w:val="Heading3"/>
      </w:pPr>
      <w:bookmarkStart w:id="31" w:name="_Toc479112926"/>
      <w:bookmarkStart w:id="32" w:name="_Toc479281567"/>
      <w:bookmarkStart w:id="33" w:name="_Toc516528663"/>
      <w:bookmarkStart w:id="34" w:name="_Toc516813209"/>
      <w:r w:rsidRPr="00A87D18">
        <w:t>Dokumenta pārskats</w:t>
      </w:r>
      <w:bookmarkEnd w:id="31"/>
      <w:bookmarkEnd w:id="32"/>
      <w:bookmarkEnd w:id="33"/>
      <w:bookmarkEnd w:id="34"/>
    </w:p>
    <w:p w:rsidR="00957DE9" w:rsidRDefault="00957DE9" w:rsidP="00352623">
      <w:pPr>
        <w:pStyle w:val="Teksts"/>
      </w:pPr>
      <w:r w:rsidRPr="003414BE">
        <w:t>Dokumentā</w:t>
      </w:r>
      <w:r w:rsidR="009F5C8F">
        <w:t xml:space="preserve"> ir “RDZ</w:t>
      </w:r>
      <w:r>
        <w:t>media” web lapas prasību specificējumus, kas satur: Ievadu, vispārējo aprakstu, funkcionālās prasības un ārējo saskarni.</w:t>
      </w:r>
    </w:p>
    <w:p w:rsidR="00A87D18" w:rsidRPr="00CD7ED7" w:rsidRDefault="00957DE9" w:rsidP="00352623">
      <w:pPr>
        <w:pStyle w:val="Teksts"/>
      </w:pPr>
      <w:r>
        <w:t>Pirmā nodaļa – ievads, kurā aprakstīts web lapas nalūks, darbības sfēra un definēcijas. Otrā nodaļa – vispārējais apraksts, kurā ir programmatūras perspektīva, funkcionalitāte, lietotāja raksturiezīmes un vispārējie ierobžojumi. Trešā nodaļa – funkcionālās prasības, kurā aprakstīta konkrēto funkciju informācija, pielietojumsun to darbība. Ceturtā nadaļa – ārējā saskarne, kurā aprakstīta web lapas pielietojumi un ārējā saskarne.</w:t>
      </w:r>
    </w:p>
    <w:p w:rsidR="008539EA" w:rsidRDefault="008539EA" w:rsidP="008539EA">
      <w:pPr>
        <w:pStyle w:val="Heading2"/>
      </w:pPr>
      <w:bookmarkStart w:id="35" w:name="_Toc484950246"/>
      <w:bookmarkStart w:id="36" w:name="_Toc516528664"/>
      <w:bookmarkStart w:id="37" w:name="_Toc516813210"/>
      <w:r w:rsidRPr="008539EA">
        <w:t>Vispārīgais apraksts</w:t>
      </w:r>
      <w:bookmarkEnd w:id="35"/>
      <w:bookmarkEnd w:id="36"/>
      <w:bookmarkEnd w:id="37"/>
    </w:p>
    <w:p w:rsidR="00FA092E" w:rsidRPr="007D30E3" w:rsidRDefault="00FA092E" w:rsidP="006B3DB5">
      <w:pPr>
        <w:pStyle w:val="Heading3"/>
      </w:pPr>
      <w:bookmarkStart w:id="38" w:name="_Toc479112928"/>
      <w:bookmarkStart w:id="39" w:name="_Toc479281569"/>
      <w:bookmarkStart w:id="40" w:name="_Toc516528665"/>
      <w:bookmarkStart w:id="41" w:name="_Toc516813211"/>
      <w:r w:rsidRPr="007D30E3">
        <w:t>Produkta perspektīva</w:t>
      </w:r>
      <w:bookmarkEnd w:id="38"/>
      <w:bookmarkEnd w:id="39"/>
      <w:bookmarkEnd w:id="40"/>
      <w:bookmarkEnd w:id="41"/>
    </w:p>
    <w:p w:rsidR="007E442A" w:rsidRPr="007D30E3" w:rsidRDefault="00052312" w:rsidP="00CD7ED7">
      <w:pPr>
        <w:pStyle w:val="Teksts"/>
      </w:pPr>
      <w:r w:rsidRPr="007D30E3">
        <w:t xml:space="preserve">Izstrādātā funkcionalitāte un ar to saistītā strukturālā daļa, kura uzlabo un atvieglo klienta darbu, kā arī web lapas pielietojamību klientiem. Šo web lapu izmantos klienti, kuri vispirms piesaistīs vai mainīs web lapas saturu daļu. Turpmāk ar piesaistīto saturu daļu, web lapa tiks </w:t>
      </w:r>
      <w:r w:rsidRPr="007D30E3">
        <w:lastRenderedPageBreak/>
        <w:t>publicēta un  paradīta lietotājiem, kuri savukārt lietos doto web lapu, lai iepazīsties ar to  pakalpojumiem, kas veiks</w:t>
      </w:r>
      <w:r w:rsidR="007502B4" w:rsidRPr="007D30E3">
        <w:t xml:space="preserve"> tirgu konkurenci palielināšanu.</w:t>
      </w:r>
    </w:p>
    <w:p w:rsidR="006B3DB5" w:rsidRPr="00B80C28" w:rsidRDefault="006B3DB5" w:rsidP="006B3DB5">
      <w:pPr>
        <w:pStyle w:val="Heading3"/>
      </w:pPr>
      <w:bookmarkStart w:id="42" w:name="_Toc479112929"/>
      <w:bookmarkStart w:id="43" w:name="_Toc479281570"/>
      <w:bookmarkStart w:id="44" w:name="_Toc516528666"/>
      <w:bookmarkStart w:id="45" w:name="_Toc516813212"/>
      <w:r w:rsidRPr="00B80C28">
        <w:t>Produkta funkcijas</w:t>
      </w:r>
      <w:bookmarkEnd w:id="42"/>
      <w:bookmarkEnd w:id="43"/>
      <w:bookmarkEnd w:id="44"/>
      <w:bookmarkEnd w:id="45"/>
    </w:p>
    <w:p w:rsidR="007D30E3" w:rsidRPr="00B80C28" w:rsidRDefault="007D30E3" w:rsidP="007D30E3">
      <w:pPr>
        <w:pStyle w:val="Teksts"/>
      </w:pPr>
      <w:r w:rsidRPr="00B80C28">
        <w:t xml:space="preserve">Izstrādātājiem web lapas paplašinājumiem būs dažādas funkcijas. Viens no paplašinājumiem nodršinās lietotāju reģistrēšanas formu, pēc kuras  lietotājiem būs iespēja kontaktēties ar citiem web lapas lietotājiem, kuri bija pasūtījuši firmai noteiktus pakalpojumus. Tas palīdzēs jauniem lietotājiem  vispirms uzzināt visas nianses, pēc ka viņi </w:t>
      </w:r>
      <w:r w:rsidR="00CA3212" w:rsidRPr="00B80C28">
        <w:t>forumā vai pa kontakt informāciju varēs kontaktēties ar firmu, lai turpināt sadarbošanos.</w:t>
      </w:r>
    </w:p>
    <w:p w:rsidR="00CD7ED7" w:rsidRPr="00A92153" w:rsidRDefault="00CD7ED7" w:rsidP="00CD7ED7">
      <w:pPr>
        <w:pStyle w:val="Heading3"/>
      </w:pPr>
      <w:bookmarkStart w:id="46" w:name="_Toc479112930"/>
      <w:bookmarkStart w:id="47" w:name="_Toc479281571"/>
      <w:bookmarkStart w:id="48" w:name="_Toc516528667"/>
      <w:bookmarkStart w:id="49" w:name="_Toc516813213"/>
      <w:r w:rsidRPr="00A92153">
        <w:t>Lietotāja raksturiezīmes</w:t>
      </w:r>
      <w:bookmarkEnd w:id="46"/>
      <w:bookmarkEnd w:id="47"/>
      <w:bookmarkEnd w:id="48"/>
      <w:bookmarkEnd w:id="49"/>
    </w:p>
    <w:p w:rsidR="00CD7ED7" w:rsidRPr="00A92153" w:rsidRDefault="00DE5AE3" w:rsidP="00352623">
      <w:pPr>
        <w:pStyle w:val="Teksts"/>
      </w:pPr>
      <w:r w:rsidRPr="00A92153">
        <w:t>Lietotājs  - jebkura persona, kura izmantos klientam izstrādāto web la</w:t>
      </w:r>
      <w:r w:rsidR="00697D07">
        <w:t>pas risinājumu, lai iegadātos kl</w:t>
      </w:r>
      <w:r w:rsidRPr="00A92153">
        <w:t xml:space="preserve">ienta piedāvāto produkciju vai pakalpojumus, kuram nav pieejas administrācijas panelim izstrādāto programmatūras </w:t>
      </w:r>
      <w:r w:rsidR="00A92153" w:rsidRPr="00A92153">
        <w:t>paplašinājumu konfigurēšanai.</w:t>
      </w:r>
    </w:p>
    <w:p w:rsidR="00A92153" w:rsidRPr="00A92153" w:rsidRDefault="00A92153" w:rsidP="00352623">
      <w:pPr>
        <w:pStyle w:val="Teksts"/>
      </w:pPr>
      <w:r w:rsidRPr="00A92153">
        <w:t>Klients – persona, kurai ir pieeja izstrādātas web lapas paplašinājumu darbības konfigurēšanai no administrācijas paneļa pēc mūsu izstrādātām vadlīnijām (instrukcijām). Klients var arī ierosināt nepieciešamību pēc izstrādāto paplašinājumu uzlabojumiem vai to darbības korekcijām.</w:t>
      </w:r>
    </w:p>
    <w:p w:rsidR="005C6992" w:rsidRPr="005B1AD7" w:rsidRDefault="005C6992" w:rsidP="005C6992">
      <w:pPr>
        <w:pStyle w:val="Heading3"/>
      </w:pPr>
      <w:bookmarkStart w:id="50" w:name="_Toc479112931"/>
      <w:bookmarkStart w:id="51" w:name="_Toc479281572"/>
      <w:bookmarkStart w:id="52" w:name="_Toc516528668"/>
      <w:bookmarkStart w:id="53" w:name="_Toc516813214"/>
      <w:r w:rsidRPr="005B1AD7">
        <w:t>Vispārējie ierobežojumi</w:t>
      </w:r>
      <w:bookmarkEnd w:id="50"/>
      <w:bookmarkEnd w:id="51"/>
      <w:bookmarkEnd w:id="52"/>
      <w:bookmarkEnd w:id="53"/>
    </w:p>
    <w:p w:rsidR="003B3732" w:rsidRDefault="009A4AC3" w:rsidP="00345473">
      <w:pPr>
        <w:pStyle w:val="Teksts"/>
      </w:pPr>
      <w:r w:rsidRPr="005B1AD7">
        <w:t xml:space="preserve">Funkcionalitātei, kā arī dizainam jābūt viegli saprotamam, </w:t>
      </w:r>
      <w:r w:rsidR="00CB06D3" w:rsidRPr="005B1AD7">
        <w:t>lai lietotājs spētu bez problēmām izmantot web lapas iespējas, kā arī klients varētu viegli pielietot administrācijas paneli, lai viegli rediģēt datus.</w:t>
      </w:r>
    </w:p>
    <w:p w:rsidR="003B3732" w:rsidRDefault="003B3732" w:rsidP="003B3732">
      <w:pPr>
        <w:pStyle w:val="Heading2"/>
      </w:pPr>
      <w:bookmarkStart w:id="54" w:name="_Toc484950247"/>
      <w:bookmarkStart w:id="55" w:name="_Toc516528669"/>
      <w:bookmarkStart w:id="56" w:name="_Toc516813215"/>
      <w:r>
        <w:t>Funkcionālās prasības</w:t>
      </w:r>
      <w:bookmarkEnd w:id="54"/>
      <w:bookmarkEnd w:id="55"/>
      <w:bookmarkEnd w:id="56"/>
    </w:p>
    <w:p w:rsidR="003B3732" w:rsidRPr="00C9034F" w:rsidRDefault="003B3732" w:rsidP="003B3732">
      <w:pPr>
        <w:pStyle w:val="Heading3"/>
      </w:pPr>
      <w:bookmarkStart w:id="57" w:name="_Toc479281574"/>
      <w:bookmarkStart w:id="58" w:name="_Toc516528670"/>
      <w:bookmarkStart w:id="59" w:name="_Toc516813216"/>
      <w:r w:rsidRPr="00C9034F">
        <w:t>Lietotāja reģistrācija</w:t>
      </w:r>
      <w:bookmarkEnd w:id="57"/>
      <w:bookmarkEnd w:id="58"/>
      <w:bookmarkEnd w:id="59"/>
    </w:p>
    <w:p w:rsidR="003B3732" w:rsidRPr="00C9034F" w:rsidRDefault="003B3732" w:rsidP="00352623">
      <w:pPr>
        <w:pStyle w:val="Heading4"/>
        <w:tabs>
          <w:tab w:val="left" w:pos="851"/>
        </w:tabs>
        <w:ind w:firstLine="0"/>
      </w:pPr>
      <w:r w:rsidRPr="00C9034F">
        <w:t>Ievade</w:t>
      </w:r>
    </w:p>
    <w:p w:rsidR="00E82330" w:rsidRPr="00375B16" w:rsidRDefault="003E057F" w:rsidP="00375B16">
      <w:pPr>
        <w:pStyle w:val="Teksts"/>
      </w:pPr>
      <w:r w:rsidRPr="00375B16">
        <w:t>Funkcijas mērķis – reģistrēt lietotāju web lapas serverī.</w:t>
      </w:r>
    </w:p>
    <w:p w:rsidR="003E057F" w:rsidRPr="00375B16" w:rsidRDefault="003E057F" w:rsidP="00375B16">
      <w:pPr>
        <w:pStyle w:val="Teksts"/>
      </w:pPr>
      <w:r w:rsidRPr="00375B16">
        <w:t>Ievaddatu avots – notastatūras vai skārienjūtīgā ekrāna.</w:t>
      </w:r>
    </w:p>
    <w:p w:rsidR="003E057F" w:rsidRPr="00375B16" w:rsidRDefault="003E057F" w:rsidP="00375B16">
      <w:pPr>
        <w:pStyle w:val="Teksts"/>
      </w:pPr>
      <w:r w:rsidRPr="00375B16">
        <w:t xml:space="preserve">Ievadamās vērtības </w:t>
      </w:r>
      <w:r w:rsidR="005C1FBE" w:rsidRPr="00375B16">
        <w:t>–</w:t>
      </w:r>
      <w:r w:rsidRPr="00375B16">
        <w:t xml:space="preserve"> </w:t>
      </w:r>
      <w:r w:rsidR="00C57BA4">
        <w:t>v</w:t>
      </w:r>
      <w:r w:rsidR="005C1FBE" w:rsidRPr="00375B16">
        <w:t>ārds, e-pasts,</w:t>
      </w:r>
      <w:r w:rsidR="00C57BA4">
        <w:t xml:space="preserve"> slepenais jautājums,</w:t>
      </w:r>
      <w:r w:rsidR="005C1FBE" w:rsidRPr="00375B16">
        <w:t xml:space="preserve"> parole, paroles pārbaude.</w:t>
      </w:r>
    </w:p>
    <w:p w:rsidR="005C1FBE" w:rsidRPr="00375B16" w:rsidRDefault="005C1FBE" w:rsidP="00375B16">
      <w:pPr>
        <w:pStyle w:val="Teksts"/>
      </w:pPr>
      <w:r w:rsidRPr="00375B16">
        <w:t>Datu ievade var notikt no  gan lietotāja datora, gan mobil</w:t>
      </w:r>
      <w:r w:rsidR="005957BB" w:rsidRPr="00375B16">
        <w:t>ā telefona.</w:t>
      </w:r>
    </w:p>
    <w:p w:rsidR="009732A5" w:rsidRPr="00C9034F" w:rsidRDefault="009732A5" w:rsidP="00352623">
      <w:pPr>
        <w:pStyle w:val="Heading4"/>
        <w:tabs>
          <w:tab w:val="left" w:pos="851"/>
        </w:tabs>
        <w:ind w:firstLine="0"/>
      </w:pPr>
      <w:r w:rsidRPr="00C9034F">
        <w:t>Apstrāde</w:t>
      </w:r>
    </w:p>
    <w:p w:rsidR="00CE6FCB" w:rsidRPr="00375B16" w:rsidRDefault="005957BB" w:rsidP="00375B16">
      <w:pPr>
        <w:pStyle w:val="Teksts"/>
      </w:pPr>
      <w:r w:rsidRPr="00375B16">
        <w:t>Datu pareizības pārbaude – tiks veikta katra lauka pārbaude, lai nodrošinātu aizpildāmo lauku korektu aizpildīšanu. Ja lauki nebūs korekti aizpildīti, reģistrācija nebūs veikta.</w:t>
      </w:r>
    </w:p>
    <w:p w:rsidR="005957BB" w:rsidRPr="00375B16" w:rsidRDefault="005957BB" w:rsidP="00375B16">
      <w:pPr>
        <w:pStyle w:val="Teksts"/>
      </w:pPr>
      <w:r w:rsidRPr="00375B16">
        <w:t>Dati, kuri tika ievadīti nepareizi,</w:t>
      </w:r>
      <w:r w:rsidR="0084036D">
        <w:t xml:space="preserve"> parādīsies</w:t>
      </w:r>
      <w:r w:rsidRPr="00375B16">
        <w:t xml:space="preserve"> not</w:t>
      </w:r>
      <w:r w:rsidR="0094602C" w:rsidRPr="00375B16">
        <w:t>e</w:t>
      </w:r>
      <w:r w:rsidR="0084036D">
        <w:t>ikti paziņojumi</w:t>
      </w:r>
      <w:r w:rsidRPr="00375B16">
        <w:t>.</w:t>
      </w:r>
    </w:p>
    <w:p w:rsidR="00143C73" w:rsidRPr="00C9034F" w:rsidRDefault="00CE6FCB" w:rsidP="00352623">
      <w:pPr>
        <w:pStyle w:val="Heading4"/>
        <w:tabs>
          <w:tab w:val="left" w:pos="851"/>
        </w:tabs>
        <w:ind w:firstLine="0"/>
      </w:pPr>
      <w:r w:rsidRPr="00C9034F">
        <w:lastRenderedPageBreak/>
        <w:t>Izvade</w:t>
      </w:r>
    </w:p>
    <w:p w:rsidR="00143C73" w:rsidRPr="00143C73" w:rsidRDefault="00C9034F" w:rsidP="00AC73A6">
      <w:pPr>
        <w:pStyle w:val="Teksts"/>
      </w:pPr>
      <w:r w:rsidRPr="00375B16">
        <w:t>Ievadīt datus noteiktā reģistrētā lietotāju datu bāzē.</w:t>
      </w:r>
    </w:p>
    <w:p w:rsidR="00143C73" w:rsidRDefault="00143C73" w:rsidP="00143C73">
      <w:pPr>
        <w:pStyle w:val="Heading3"/>
      </w:pPr>
      <w:bookmarkStart w:id="60" w:name="_Toc479281575"/>
      <w:bookmarkStart w:id="61" w:name="_Toc516528671"/>
      <w:bookmarkStart w:id="62" w:name="_Toc516813217"/>
      <w:r>
        <w:t>Dažādu datu glabāšana</w:t>
      </w:r>
      <w:bookmarkEnd w:id="60"/>
      <w:bookmarkEnd w:id="61"/>
      <w:bookmarkEnd w:id="62"/>
    </w:p>
    <w:p w:rsidR="0008256D" w:rsidRPr="003414BE" w:rsidRDefault="0008256D" w:rsidP="00352623">
      <w:pPr>
        <w:pStyle w:val="Heading4"/>
        <w:tabs>
          <w:tab w:val="left" w:pos="851"/>
        </w:tabs>
        <w:ind w:firstLine="0"/>
      </w:pPr>
      <w:r w:rsidRPr="003414BE">
        <w:t>Ievade</w:t>
      </w:r>
    </w:p>
    <w:p w:rsidR="00C62469" w:rsidRPr="00375B16" w:rsidRDefault="0094602C" w:rsidP="00375B16">
      <w:pPr>
        <w:pStyle w:val="Teksts"/>
      </w:pPr>
      <w:r w:rsidRPr="00375B16">
        <w:t>Darbība – glābāt informāciju par lieto</w:t>
      </w:r>
      <w:r w:rsidR="00043981">
        <w:t>tājiem, foruma veiktās sarunās.</w:t>
      </w:r>
    </w:p>
    <w:p w:rsidR="0094602C" w:rsidRPr="00375B16" w:rsidRDefault="0094602C" w:rsidP="00375B16">
      <w:pPr>
        <w:pStyle w:val="Teksts"/>
      </w:pPr>
      <w:r w:rsidRPr="00375B16">
        <w:t>Ievaddatu avots – lietotāju forums, login un register formas un administrācijas panelis.</w:t>
      </w:r>
    </w:p>
    <w:p w:rsidR="00EC059F" w:rsidRPr="00375B16" w:rsidRDefault="00EC059F" w:rsidP="00375B16">
      <w:pPr>
        <w:pStyle w:val="Teksts"/>
      </w:pPr>
      <w:r w:rsidRPr="00375B16">
        <w:t>Ievadamās vērtības – visi dati, kas ir saistīti ar web lapu tiek glabāti datu bāzē, tādi dati ka lietotāju dati, foruma saraksti, galerijas darbi un</w:t>
      </w:r>
      <w:r w:rsidR="00C766E3">
        <w:t xml:space="preserve"> kontakti</w:t>
      </w:r>
      <w:r w:rsidRPr="00375B16">
        <w:t>.</w:t>
      </w:r>
    </w:p>
    <w:p w:rsidR="00967FAC" w:rsidRPr="003414BE" w:rsidRDefault="00967FAC" w:rsidP="00352623">
      <w:pPr>
        <w:pStyle w:val="Heading4"/>
        <w:tabs>
          <w:tab w:val="left" w:pos="851"/>
        </w:tabs>
        <w:ind w:firstLine="0"/>
      </w:pPr>
      <w:r w:rsidRPr="003414BE">
        <w:t>Glabāšana</w:t>
      </w:r>
    </w:p>
    <w:p w:rsidR="001C53AB" w:rsidRPr="00375B16" w:rsidRDefault="0038456B" w:rsidP="00375B16">
      <w:pPr>
        <w:pStyle w:val="Teksts"/>
      </w:pPr>
      <w:r w:rsidRPr="00375B16">
        <w:t>Visi dati glābājās galvenajā serverī</w:t>
      </w:r>
      <w:r w:rsidR="00CE79D2">
        <w:t xml:space="preserve"> </w:t>
      </w:r>
      <w:r w:rsidRPr="00375B16">
        <w:t>(hostingā), kuram ir iespēja piekļūt un rediģēt datus jebkurā laikā. Lietojot administrācijas paneli ir iespēja mainīt datus, veidot jaunas tabulas un mainīt datubāzes struktūru, tas ir iespējams, jo tiek izmantots SQL programmēšanas valoda, kura ir piesaistīta administrācijas panelī.</w:t>
      </w:r>
    </w:p>
    <w:p w:rsidR="001C53AB" w:rsidRPr="003414BE" w:rsidRDefault="001C53AB" w:rsidP="00352623">
      <w:pPr>
        <w:pStyle w:val="Heading4"/>
        <w:tabs>
          <w:tab w:val="left" w:pos="851"/>
        </w:tabs>
        <w:ind w:firstLine="0"/>
      </w:pPr>
      <w:r w:rsidRPr="003414BE">
        <w:t>Izvade</w:t>
      </w:r>
    </w:p>
    <w:p w:rsidR="00702013" w:rsidRPr="00375B16" w:rsidRDefault="007D60AC" w:rsidP="00375B16">
      <w:pPr>
        <w:pStyle w:val="Teksts"/>
      </w:pPr>
      <w:r w:rsidRPr="00375B16">
        <w:t>Gūt datus no datubāzes atkarīgi no pieprasījuma.</w:t>
      </w:r>
    </w:p>
    <w:p w:rsidR="00702013" w:rsidRPr="003414BE" w:rsidRDefault="00702013" w:rsidP="00702013">
      <w:pPr>
        <w:pStyle w:val="Heading3"/>
      </w:pPr>
      <w:bookmarkStart w:id="63" w:name="_Toc479281576"/>
      <w:bookmarkStart w:id="64" w:name="_Toc516528672"/>
      <w:bookmarkStart w:id="65" w:name="_Toc516813218"/>
      <w:r w:rsidRPr="003414BE">
        <w:t>Datu labošana</w:t>
      </w:r>
      <w:bookmarkEnd w:id="63"/>
      <w:bookmarkEnd w:id="64"/>
      <w:bookmarkEnd w:id="65"/>
    </w:p>
    <w:p w:rsidR="00702013" w:rsidRPr="003414BE" w:rsidRDefault="00702013" w:rsidP="00352623">
      <w:pPr>
        <w:pStyle w:val="Heading4"/>
        <w:tabs>
          <w:tab w:val="left" w:pos="851"/>
        </w:tabs>
        <w:ind w:firstLine="0"/>
      </w:pPr>
      <w:r w:rsidRPr="003414BE">
        <w:t>Ievade</w:t>
      </w:r>
    </w:p>
    <w:p w:rsidR="00B14FFC" w:rsidRPr="00375B16" w:rsidRDefault="007D60AC" w:rsidP="00375B16">
      <w:pPr>
        <w:pStyle w:val="Teksts"/>
      </w:pPr>
      <w:r w:rsidRPr="00375B16">
        <w:t>Funkcijas mērķis – labot informāciju vai to papildināt.</w:t>
      </w:r>
    </w:p>
    <w:p w:rsidR="007D60AC" w:rsidRPr="00375B16" w:rsidRDefault="007D60AC" w:rsidP="00375B16">
      <w:pPr>
        <w:pStyle w:val="Teksts"/>
      </w:pPr>
      <w:r w:rsidRPr="00375B16">
        <w:t>Ievades veidi – administrācijas panelis, lietotāja informācijas maiņa.</w:t>
      </w:r>
    </w:p>
    <w:p w:rsidR="007D60AC" w:rsidRPr="00375B16" w:rsidRDefault="007D60AC" w:rsidP="00375B16">
      <w:pPr>
        <w:pStyle w:val="Teksts"/>
      </w:pPr>
      <w:r w:rsidRPr="00375B16">
        <w:t xml:space="preserve">Ievadamās vērtības – dati, kuri ir  saistīti ar </w:t>
      </w:r>
      <w:r w:rsidR="0058454E">
        <w:t>interneta vietni</w:t>
      </w:r>
      <w:r w:rsidRPr="00375B16">
        <w:t xml:space="preserve">, piemēram, </w:t>
      </w:r>
      <w:r w:rsidR="00DC4884">
        <w:t>informācijas</w:t>
      </w:r>
      <w:r w:rsidRPr="00375B16">
        <w:t xml:space="preserve"> un lietotāja dati.</w:t>
      </w:r>
    </w:p>
    <w:p w:rsidR="00B14FFC" w:rsidRPr="003414BE" w:rsidRDefault="00B14FFC" w:rsidP="00352623">
      <w:pPr>
        <w:pStyle w:val="Heading4"/>
        <w:tabs>
          <w:tab w:val="left" w:pos="851"/>
        </w:tabs>
        <w:ind w:firstLine="0"/>
      </w:pPr>
      <w:r w:rsidRPr="003414BE">
        <w:t>Apstrāde</w:t>
      </w:r>
    </w:p>
    <w:p w:rsidR="007F5BF4" w:rsidRPr="00375B16" w:rsidRDefault="004B1DA2" w:rsidP="00375B16">
      <w:pPr>
        <w:pStyle w:val="Teksts"/>
      </w:pPr>
      <w:r w:rsidRPr="00375B16">
        <w:t>Jaunumu datu piesaistīšana –</w:t>
      </w:r>
      <w:r w:rsidR="007F5BF4" w:rsidRPr="00375B16">
        <w:t xml:space="preserve"> dati tiek piesaistīti, ar SQL programmēšanas valodas palīdzību dati tiek grupēti pēc jaunākiem, ka āri pēc noteikta laika veci dati tiek automātiski dzēsti.</w:t>
      </w:r>
    </w:p>
    <w:p w:rsidR="007F5BF4" w:rsidRPr="00375B16" w:rsidRDefault="007F5BF4" w:rsidP="00375B16">
      <w:pPr>
        <w:pStyle w:val="Teksts"/>
      </w:pPr>
      <w:r w:rsidRPr="00375B16">
        <w:t>Datu ievades secība – visi dati tiek piesaistīti pēc noteiktās secības, kuriem ir savs atrašanas ceļš datubāzē. Tā sistēma tiek pielietota, kad tiek lietots administrācijas panelis.</w:t>
      </w:r>
    </w:p>
    <w:p w:rsidR="00F257C3" w:rsidRPr="00375B16" w:rsidRDefault="007F5BF4" w:rsidP="00375B16">
      <w:pPr>
        <w:pStyle w:val="Teksts"/>
      </w:pPr>
      <w:r w:rsidRPr="00375B16">
        <w:t>Tā operācija ietekmē visus projekta datus, kas atrodas datu bāzē.</w:t>
      </w:r>
    </w:p>
    <w:p w:rsidR="00FB3B7B" w:rsidRPr="00352623" w:rsidRDefault="00F257C3" w:rsidP="00375B16">
      <w:pPr>
        <w:pStyle w:val="Teksts"/>
        <w:rPr>
          <w:highlight w:val="yellow"/>
        </w:rPr>
      </w:pPr>
      <w:r w:rsidRPr="00375B16">
        <w:t>Datu reģidēšanu nodrošina dators, kuram ir neparteaukts interneta pieslēgums.</w:t>
      </w:r>
    </w:p>
    <w:p w:rsidR="00FB3B7B" w:rsidRPr="0038742D" w:rsidRDefault="00FB3B7B" w:rsidP="00352623">
      <w:pPr>
        <w:pStyle w:val="Heading4"/>
        <w:tabs>
          <w:tab w:val="left" w:pos="851"/>
        </w:tabs>
        <w:ind w:firstLine="0"/>
      </w:pPr>
      <w:r w:rsidRPr="0038742D">
        <w:t>Izvade</w:t>
      </w:r>
    </w:p>
    <w:p w:rsidR="00076CF1" w:rsidRPr="00375B16" w:rsidRDefault="00C91FE1" w:rsidP="00375B16">
      <w:pPr>
        <w:pStyle w:val="Teksts"/>
      </w:pPr>
      <w:r w:rsidRPr="00375B16">
        <w:t>Izvade – rediģējot datus administrācijas panelī, dati tiek izvadīti pēc saglabāšanas.</w:t>
      </w:r>
    </w:p>
    <w:p w:rsidR="004A3367" w:rsidRPr="00375B16" w:rsidRDefault="00C91FE1" w:rsidP="00375B16">
      <w:pPr>
        <w:pStyle w:val="Teksts"/>
      </w:pPr>
      <w:r w:rsidRPr="00375B16">
        <w:t xml:space="preserve">Kļudas datos – tiek parādīts brīdinājuma </w:t>
      </w:r>
      <w:r w:rsidR="00566C7C" w:rsidRPr="00375B16">
        <w:t>logs.</w:t>
      </w:r>
    </w:p>
    <w:p w:rsidR="0061075C" w:rsidRDefault="0061075C" w:rsidP="0061075C">
      <w:pPr>
        <w:pStyle w:val="Heading3"/>
      </w:pPr>
      <w:bookmarkStart w:id="66" w:name="_Toc479281578"/>
      <w:bookmarkStart w:id="67" w:name="_Toc516528673"/>
      <w:bookmarkStart w:id="68" w:name="_Toc516813219"/>
      <w:r w:rsidRPr="0061075C">
        <w:lastRenderedPageBreak/>
        <w:t>Datu izvade</w:t>
      </w:r>
      <w:bookmarkEnd w:id="66"/>
      <w:bookmarkEnd w:id="67"/>
      <w:bookmarkEnd w:id="68"/>
    </w:p>
    <w:p w:rsidR="0061075C" w:rsidRPr="0038742D" w:rsidRDefault="0061075C" w:rsidP="00352623">
      <w:pPr>
        <w:pStyle w:val="Heading4"/>
        <w:tabs>
          <w:tab w:val="left" w:pos="851"/>
        </w:tabs>
        <w:ind w:firstLine="0"/>
      </w:pPr>
      <w:r w:rsidRPr="0038742D">
        <w:t>Ievade</w:t>
      </w:r>
    </w:p>
    <w:p w:rsidR="00E727A5" w:rsidRPr="00375B16" w:rsidRDefault="00E727A5" w:rsidP="00375B16">
      <w:pPr>
        <w:pStyle w:val="Teksts"/>
      </w:pPr>
      <w:r w:rsidRPr="00375B16">
        <w:t>Mērķis – izvadīt datus lietotājam vai klientam.</w:t>
      </w:r>
    </w:p>
    <w:p w:rsidR="00E727A5" w:rsidRPr="00375B16" w:rsidRDefault="00E727A5" w:rsidP="00375B16">
      <w:pPr>
        <w:pStyle w:val="Teksts"/>
      </w:pPr>
      <w:r w:rsidRPr="00375B16">
        <w:t>Ievadamās vērtības – dati, kurus nepieciešams izgūt.</w:t>
      </w:r>
    </w:p>
    <w:p w:rsidR="00205A34" w:rsidRPr="0038742D" w:rsidRDefault="007412EC" w:rsidP="00352623">
      <w:pPr>
        <w:pStyle w:val="Heading4"/>
        <w:tabs>
          <w:tab w:val="left" w:pos="851"/>
        </w:tabs>
        <w:ind w:firstLine="0"/>
      </w:pPr>
      <w:r w:rsidRPr="0038742D">
        <w:t>Apstrāde</w:t>
      </w:r>
    </w:p>
    <w:p w:rsidR="00DE707F" w:rsidRPr="00375B16" w:rsidRDefault="00E727A5" w:rsidP="00375B16">
      <w:pPr>
        <w:pStyle w:val="Teksts"/>
      </w:pPr>
      <w:r w:rsidRPr="00375B16">
        <w:t>Sistēma automātiski pārbauda, pieprasītos datus.</w:t>
      </w:r>
    </w:p>
    <w:p w:rsidR="00E727A5" w:rsidRPr="00375B16" w:rsidRDefault="00E727A5" w:rsidP="00375B16">
      <w:pPr>
        <w:pStyle w:val="Teksts"/>
      </w:pPr>
      <w:r w:rsidRPr="00375B16">
        <w:t>Reakcija uz nepareizi pieprasītiem datiem tiks izvadīts paziņojums par kļūdainiem datiem.</w:t>
      </w:r>
    </w:p>
    <w:p w:rsidR="00E727A5" w:rsidRPr="00375B16" w:rsidRDefault="00E727A5" w:rsidP="00375B16">
      <w:pPr>
        <w:pStyle w:val="Teksts"/>
      </w:pPr>
      <w:r w:rsidRPr="00375B16">
        <w:t xml:space="preserve">Uz pareizi ievadītiem datiem, tiks parādīts brīdinājuma </w:t>
      </w:r>
      <w:r w:rsidR="006F76C2" w:rsidRPr="00375B16">
        <w:t>logs par pareiz</w:t>
      </w:r>
      <w:r w:rsidR="00F71134" w:rsidRPr="00375B16">
        <w:t>u</w:t>
      </w:r>
      <w:r w:rsidR="006F76C2" w:rsidRPr="00375B16">
        <w:t xml:space="preserve"> dat</w:t>
      </w:r>
      <w:r w:rsidR="00F71134" w:rsidRPr="00375B16">
        <w:t>u izvadi</w:t>
      </w:r>
      <w:r w:rsidR="006F76C2" w:rsidRPr="00375B16">
        <w:t>.</w:t>
      </w:r>
    </w:p>
    <w:p w:rsidR="00BB0ED1" w:rsidRPr="0038742D" w:rsidRDefault="00DE707F" w:rsidP="00352623">
      <w:pPr>
        <w:pStyle w:val="Heading4"/>
        <w:tabs>
          <w:tab w:val="left" w:pos="851"/>
        </w:tabs>
        <w:ind w:firstLine="0"/>
      </w:pPr>
      <w:r w:rsidRPr="0038742D">
        <w:t>Izvade</w:t>
      </w:r>
    </w:p>
    <w:p w:rsidR="008E12D0" w:rsidRPr="00375B16" w:rsidRDefault="002C465A" w:rsidP="00375B16">
      <w:pPr>
        <w:pStyle w:val="Teksts"/>
      </w:pPr>
      <w:r w:rsidRPr="00375B16">
        <w:t>Funkcija izvada informāciju attiecīgi pēc pieprsasījuma. Dati tiek atteloti klientam vai lietotājam vai pielietoti web lapas nākamajam solim.</w:t>
      </w:r>
    </w:p>
    <w:p w:rsidR="0065285C" w:rsidRDefault="008E12D0" w:rsidP="008E12D0">
      <w:pPr>
        <w:pStyle w:val="Heading2"/>
      </w:pPr>
      <w:bookmarkStart w:id="69" w:name="_Toc484950248"/>
      <w:bookmarkStart w:id="70" w:name="_Toc516528674"/>
      <w:bookmarkStart w:id="71" w:name="_Toc516813220"/>
      <w:r>
        <w:t>Ārējā saskarne</w:t>
      </w:r>
      <w:bookmarkEnd w:id="69"/>
      <w:bookmarkEnd w:id="70"/>
      <w:bookmarkEnd w:id="71"/>
    </w:p>
    <w:p w:rsidR="005577BC" w:rsidRPr="00422F21" w:rsidRDefault="0065285C" w:rsidP="0065285C">
      <w:pPr>
        <w:pStyle w:val="Heading3"/>
      </w:pPr>
      <w:bookmarkStart w:id="72" w:name="_Toc479281580"/>
      <w:bookmarkStart w:id="73" w:name="_Toc516528675"/>
      <w:bookmarkStart w:id="74" w:name="_Toc516813221"/>
      <w:r w:rsidRPr="00422F21">
        <w:t>Aparatūras saskarne</w:t>
      </w:r>
      <w:bookmarkEnd w:id="72"/>
      <w:bookmarkEnd w:id="73"/>
      <w:bookmarkEnd w:id="74"/>
    </w:p>
    <w:p w:rsidR="00D424F5" w:rsidRPr="00422F21" w:rsidRDefault="009F5C8F" w:rsidP="008C475D">
      <w:pPr>
        <w:pStyle w:val="Teksts"/>
      </w:pPr>
      <w:r>
        <w:t>Lai veikt darbības ar RDZ</w:t>
      </w:r>
      <w:r w:rsidR="00321595" w:rsidRPr="00375B16">
        <w:t>media web lapu ir nepieciešams nodrošināt lietotāja vai klienta</w:t>
      </w:r>
      <w:r w:rsidR="00CB6F26">
        <w:t xml:space="preserve"> datoru </w:t>
      </w:r>
      <w:r w:rsidR="00321595" w:rsidRPr="00422F21">
        <w:t xml:space="preserve">vai mobilo ierīci ar inteneta piekļūvi. </w:t>
      </w:r>
      <w:r w:rsidR="00B90684" w:rsidRPr="00422F21">
        <w:t>Vel</w:t>
      </w:r>
      <w:r w:rsidR="00321595" w:rsidRPr="00422F21">
        <w:t xml:space="preserve"> ir</w:t>
      </w:r>
      <w:r w:rsidR="00B90684" w:rsidRPr="00422F21">
        <w:t xml:space="preserve"> jānodrošina ievadierīces.</w:t>
      </w:r>
    </w:p>
    <w:p w:rsidR="00D424F5" w:rsidRPr="00422F21" w:rsidRDefault="00D424F5" w:rsidP="00D424F5">
      <w:pPr>
        <w:pStyle w:val="Heading3"/>
      </w:pPr>
      <w:bookmarkStart w:id="75" w:name="_Toc479281581"/>
      <w:bookmarkStart w:id="76" w:name="_Toc516528676"/>
      <w:bookmarkStart w:id="77" w:name="_Toc516813222"/>
      <w:r w:rsidRPr="00422F21">
        <w:t>Programmatūras saskarne</w:t>
      </w:r>
      <w:bookmarkEnd w:id="75"/>
      <w:bookmarkEnd w:id="76"/>
      <w:bookmarkEnd w:id="77"/>
    </w:p>
    <w:p w:rsidR="00D424F5" w:rsidRPr="00375B16" w:rsidRDefault="00CA3B9C" w:rsidP="00375B16">
      <w:pPr>
        <w:pStyle w:val="Teksts"/>
      </w:pPr>
      <w:r w:rsidRPr="00375B16">
        <w:t>Web lapu būs iespējams izmantot ar vairākām tīmekļa pārlūkprogrammām.</w:t>
      </w:r>
    </w:p>
    <w:p w:rsidR="0070351E" w:rsidRDefault="0070351E" w:rsidP="0070351E">
      <w:pPr>
        <w:pStyle w:val="Heading2"/>
      </w:pPr>
      <w:bookmarkStart w:id="78" w:name="_Toc484950249"/>
      <w:bookmarkStart w:id="79" w:name="_Toc516528677"/>
      <w:bookmarkStart w:id="80" w:name="_Toc516813223"/>
      <w:r>
        <w:t>Atribūti</w:t>
      </w:r>
      <w:bookmarkEnd w:id="78"/>
      <w:bookmarkEnd w:id="79"/>
      <w:bookmarkEnd w:id="80"/>
    </w:p>
    <w:p w:rsidR="0070351E" w:rsidRPr="00422F21" w:rsidRDefault="0070351E" w:rsidP="0070351E">
      <w:pPr>
        <w:pStyle w:val="Heading3"/>
      </w:pPr>
      <w:bookmarkStart w:id="81" w:name="_Toc479281583"/>
      <w:bookmarkStart w:id="82" w:name="_Toc516528678"/>
      <w:bookmarkStart w:id="83" w:name="_Toc516813224"/>
      <w:r w:rsidRPr="00422F21">
        <w:t>Drošība</w:t>
      </w:r>
      <w:bookmarkEnd w:id="81"/>
      <w:bookmarkEnd w:id="82"/>
      <w:bookmarkEnd w:id="83"/>
    </w:p>
    <w:p w:rsidR="00504803" w:rsidRPr="008F586B" w:rsidRDefault="00C33434" w:rsidP="008F586B">
      <w:pPr>
        <w:pStyle w:val="Teksts"/>
      </w:pPr>
      <w:r w:rsidRPr="008F586B">
        <w:t xml:space="preserve">Web lapa tiek uzskatīta par drošu, jo tikai klientam būs iespēja pieslēgties administrātora panelim, kas ir paredzēts datu rediģēšanai. Lietotāji nevarēs rediģēt vai aplūkot datus, naskaitot tos lietotāja datus, kurus ir iespējams mainīt. </w:t>
      </w:r>
    </w:p>
    <w:p w:rsidR="00345473" w:rsidRPr="008C475D" w:rsidRDefault="00345473" w:rsidP="008C475D">
      <w:pPr>
        <w:pStyle w:val="Teksts"/>
      </w:pPr>
      <w:r w:rsidRPr="008C475D">
        <w:br w:type="page"/>
      </w:r>
    </w:p>
    <w:p w:rsidR="004E5E46" w:rsidRDefault="00F77CCB">
      <w:pPr>
        <w:pStyle w:val="Heading1"/>
      </w:pPr>
      <w:bookmarkStart w:id="84" w:name="_Toc484950250"/>
      <w:bookmarkStart w:id="85" w:name="_Toc516528679"/>
      <w:bookmarkStart w:id="86" w:name="_Toc516813225"/>
      <w:r>
        <w:lastRenderedPageBreak/>
        <w:t xml:space="preserve">IZSTRĀDES TEHNOLOĢIJU APRAKSTS </w:t>
      </w:r>
      <w:r w:rsidR="004250F5">
        <w:br/>
      </w:r>
      <w:r>
        <w:t>(VIDE UN RĪKI)</w:t>
      </w:r>
      <w:bookmarkEnd w:id="84"/>
      <w:bookmarkEnd w:id="85"/>
      <w:bookmarkEnd w:id="86"/>
    </w:p>
    <w:p w:rsidR="005B6C8F" w:rsidRPr="007C39C7" w:rsidRDefault="005B6C8F" w:rsidP="005B6C8F">
      <w:pPr>
        <w:pStyle w:val="Heading2"/>
      </w:pPr>
      <w:bookmarkStart w:id="87" w:name="_Toc484950251"/>
      <w:bookmarkStart w:id="88" w:name="_Toc516528680"/>
      <w:bookmarkStart w:id="89" w:name="_Toc516813226"/>
      <w:r w:rsidRPr="007C39C7">
        <w:t>Serveris</w:t>
      </w:r>
      <w:bookmarkEnd w:id="87"/>
      <w:bookmarkEnd w:id="88"/>
      <w:bookmarkEnd w:id="89"/>
    </w:p>
    <w:p w:rsidR="00783A7B" w:rsidRPr="007C39C7" w:rsidRDefault="00CF21BC" w:rsidP="005B6C8F">
      <w:pPr>
        <w:pStyle w:val="Teksts"/>
      </w:pPr>
      <w:r w:rsidRPr="007C39C7">
        <w:t>Lai strādātu web lapas backend sistēma (admina panelis) un dati,</w:t>
      </w:r>
      <w:r w:rsidR="00043981">
        <w:t xml:space="preserve"> kuri tiek pielietoti web lapā</w:t>
      </w:r>
      <w:r w:rsidRPr="007C39C7">
        <w:t>, lietot</w:t>
      </w:r>
      <w:r w:rsidR="009A73A2" w:rsidRPr="007C39C7">
        <w:t>āju datus un izstrādātos produktus. Ir nepi</w:t>
      </w:r>
      <w:r w:rsidR="00043981">
        <w:t xml:space="preserve">eciešams izmantot </w:t>
      </w:r>
      <w:r w:rsidR="00043981" w:rsidRPr="00493152">
        <w:rPr>
          <w:i/>
        </w:rPr>
        <w:t>MySQL</w:t>
      </w:r>
      <w:r w:rsidR="00043981">
        <w:t>(kas ir pieslēgts</w:t>
      </w:r>
      <w:r w:rsidR="009A73A2" w:rsidRPr="007C39C7">
        <w:t xml:space="preserve"> </w:t>
      </w:r>
      <w:r w:rsidR="00043981">
        <w:t>serverī</w:t>
      </w:r>
      <w:r w:rsidR="009A73A2" w:rsidRPr="007C39C7">
        <w:t xml:space="preserve">, lai glabātu datus) un </w:t>
      </w:r>
      <w:r w:rsidR="009A73A2" w:rsidRPr="00493152">
        <w:rPr>
          <w:i/>
        </w:rPr>
        <w:t>PHP</w:t>
      </w:r>
      <w:r w:rsidR="009A73A2" w:rsidRPr="007C39C7">
        <w:t xml:space="preserve">(kas savieno datubāzi ar web lapu, kas turpmāk izvada nepieciešamos datus un dod iespēju veidot </w:t>
      </w:r>
      <w:r w:rsidR="00043981">
        <w:t>kontus</w:t>
      </w:r>
      <w:r w:rsidR="009A73A2" w:rsidRPr="007C39C7">
        <w:t>).</w:t>
      </w:r>
    </w:p>
    <w:p w:rsidR="00867FD2" w:rsidRPr="007C39C7" w:rsidRDefault="00867FD2" w:rsidP="00867FD2">
      <w:pPr>
        <w:pStyle w:val="Heading3"/>
      </w:pPr>
      <w:bookmarkStart w:id="90" w:name="_Toc516528681"/>
      <w:bookmarkStart w:id="91" w:name="_Toc516813227"/>
      <w:r w:rsidRPr="007C39C7">
        <w:t>MySQL</w:t>
      </w:r>
      <w:bookmarkEnd w:id="90"/>
      <w:bookmarkEnd w:id="91"/>
    </w:p>
    <w:p w:rsidR="00867FD2" w:rsidRPr="007C39C7" w:rsidRDefault="000B2E7E" w:rsidP="00867FD2">
      <w:pPr>
        <w:pStyle w:val="Teksts"/>
      </w:pPr>
      <w:r w:rsidRPr="007C39C7">
        <w:t>Atvertā pirmkoda datu bāzu sistēma, kas darbojās servera vidē, izmantojot standartu SQL programmēšanas valodu, kas glabā datus datu bāzēs tabulās. Tabulair strukturēta saistītu datu kolekcija, kas sastāv no kolonnām un rindām.</w:t>
      </w:r>
    </w:p>
    <w:p w:rsidR="00EB3D87" w:rsidRPr="007C39C7" w:rsidRDefault="00EB3D87" w:rsidP="00EB3D87">
      <w:pPr>
        <w:pStyle w:val="Heading3"/>
      </w:pPr>
      <w:bookmarkStart w:id="92" w:name="_Toc516528682"/>
      <w:bookmarkStart w:id="93" w:name="_Toc516813228"/>
      <w:r w:rsidRPr="007C39C7">
        <w:t>PHP</w:t>
      </w:r>
      <w:bookmarkEnd w:id="92"/>
      <w:bookmarkEnd w:id="93"/>
    </w:p>
    <w:p w:rsidR="00EB3D87" w:rsidRPr="007C39C7" w:rsidRDefault="000B2E7E" w:rsidP="00EB3D87">
      <w:pPr>
        <w:pStyle w:val="Teksts"/>
      </w:pPr>
      <w:r w:rsidRPr="00493152">
        <w:rPr>
          <w:i/>
        </w:rPr>
        <w:t>PHP</w:t>
      </w:r>
      <w:r w:rsidRPr="007C39C7">
        <w:t xml:space="preserve"> ir bezmaksas atvērtā pirmkoda valoda, kuras galvenie uzdevumi ir serverī izpildīt uzrakst;itos skriptus, iegūt, pārveidot un dzēstdatus datu bāzē, tādā veidā nodrošinot dinamisku lapas saturu. </w:t>
      </w:r>
      <w:r w:rsidRPr="00493152">
        <w:rPr>
          <w:i/>
        </w:rPr>
        <w:t>PHP</w:t>
      </w:r>
      <w:r w:rsidRPr="007C39C7">
        <w:t xml:space="preserve"> spēj apstrādāt un izvadīt ne tikai </w:t>
      </w:r>
      <w:r w:rsidRPr="00493152">
        <w:rPr>
          <w:i/>
        </w:rPr>
        <w:t>HTML</w:t>
      </w:r>
      <w:r w:rsidRPr="007C39C7">
        <w:t xml:space="preserve">, bet arī </w:t>
      </w:r>
      <w:r w:rsidRPr="00493152">
        <w:rPr>
          <w:i/>
        </w:rPr>
        <w:t>XML</w:t>
      </w:r>
      <w:r w:rsidRPr="007C39C7">
        <w:t xml:space="preserve"> un </w:t>
      </w:r>
      <w:r w:rsidRPr="00493152">
        <w:rPr>
          <w:i/>
        </w:rPr>
        <w:t>PHTML</w:t>
      </w:r>
      <w:r w:rsidRPr="007C39C7">
        <w:t xml:space="preserve"> </w:t>
      </w:r>
      <w:r w:rsidR="00766D63" w:rsidRPr="007C39C7">
        <w:t>failus.</w:t>
      </w:r>
    </w:p>
    <w:p w:rsidR="00802B43" w:rsidRPr="007C39C7" w:rsidRDefault="005B6C8F" w:rsidP="005B6C8F">
      <w:pPr>
        <w:pStyle w:val="Heading2"/>
      </w:pPr>
      <w:bookmarkStart w:id="94" w:name="_Toc484950253"/>
      <w:bookmarkStart w:id="95" w:name="_Toc516528683"/>
      <w:bookmarkStart w:id="96" w:name="_Toc516813229"/>
      <w:r w:rsidRPr="007C39C7">
        <w:t>jQuery</w:t>
      </w:r>
      <w:bookmarkEnd w:id="94"/>
      <w:bookmarkEnd w:id="95"/>
      <w:bookmarkEnd w:id="96"/>
    </w:p>
    <w:p w:rsidR="00D60764" w:rsidRPr="007C39C7" w:rsidRDefault="00284900" w:rsidP="00D60764">
      <w:pPr>
        <w:pStyle w:val="Teksts"/>
      </w:pPr>
      <w:r w:rsidRPr="00493152">
        <w:rPr>
          <w:i/>
        </w:rPr>
        <w:t>jQuery</w:t>
      </w:r>
      <w:r w:rsidRPr="007C39C7">
        <w:t xml:space="preserve"> ir bezmaksas, atvērta pirmkoda JavaScript bibliotēka, kas ļauj daudz vieglāk lietot JavaScript tīmekļa vietnē, apvienojot JavaScript funkcionalitāti metodēs, kuras iespējamas izsaukt ar vienu  koda rindu. </w:t>
      </w:r>
      <w:r w:rsidRPr="00493152">
        <w:rPr>
          <w:i/>
        </w:rPr>
        <w:t>jQuery</w:t>
      </w:r>
      <w:r w:rsidRPr="007C39C7">
        <w:t xml:space="preserve"> atvieglo web izstrādi, nodrošinot </w:t>
      </w:r>
      <w:r w:rsidRPr="00493152">
        <w:rPr>
          <w:i/>
        </w:rPr>
        <w:t>HTML/DOM</w:t>
      </w:r>
      <w:r w:rsidRPr="007C39C7">
        <w:t xml:space="preserve"> manipulācijas, </w:t>
      </w:r>
      <w:r w:rsidRPr="00493152">
        <w:rPr>
          <w:i/>
        </w:rPr>
        <w:t>CSS</w:t>
      </w:r>
      <w:r w:rsidRPr="007C39C7">
        <w:t xml:space="preserve"> manipulācijas, </w:t>
      </w:r>
      <w:r w:rsidRPr="00493152">
        <w:rPr>
          <w:i/>
        </w:rPr>
        <w:t>HTML</w:t>
      </w:r>
      <w:r w:rsidRPr="007C39C7">
        <w:t xml:space="preserve"> notikumu metodes, dažāda veida animācijas un efektus, Ajax funkcionalitāti u.c.</w:t>
      </w:r>
    </w:p>
    <w:p w:rsidR="00D741F8" w:rsidRPr="007C39C7" w:rsidRDefault="006B0317" w:rsidP="00A60565">
      <w:pPr>
        <w:pStyle w:val="Heading2"/>
      </w:pPr>
      <w:bookmarkStart w:id="97" w:name="_Toc516528684"/>
      <w:bookmarkStart w:id="98" w:name="_Toc516813230"/>
      <w:r>
        <w:t xml:space="preserve">HTML, </w:t>
      </w:r>
      <w:r w:rsidR="00CB2991" w:rsidRPr="007C39C7">
        <w:t>CSS</w:t>
      </w:r>
      <w:bookmarkEnd w:id="97"/>
      <w:bookmarkEnd w:id="98"/>
    </w:p>
    <w:p w:rsidR="00C33E28" w:rsidRDefault="00C33E28" w:rsidP="00A60565">
      <w:pPr>
        <w:pStyle w:val="Teksts"/>
      </w:pPr>
      <w:r w:rsidRPr="00493152">
        <w:rPr>
          <w:i/>
        </w:rPr>
        <w:t>HTML</w:t>
      </w:r>
      <w:r>
        <w:t xml:space="preserve"> ir </w:t>
      </w:r>
      <w:r w:rsidRPr="00C33E28">
        <w:t>iezīmēšanas valoda</w:t>
      </w:r>
      <w:r>
        <w:t xml:space="preserve">, kas ir izstrādāta </w:t>
      </w:r>
      <w:r w:rsidRPr="00C33E28">
        <w:t>tīmekļa lappušu</w:t>
      </w:r>
      <w:r>
        <w:t xml:space="preserve"> un citas </w:t>
      </w:r>
      <w:r w:rsidRPr="00C33E28">
        <w:t>pārlūkprogrammā</w:t>
      </w:r>
      <w:r>
        <w:t xml:space="preserve"> attēlojamas informācijas glabāšanai. Strukt</w:t>
      </w:r>
      <w:r w:rsidR="0012691E">
        <w:t>ūras programmēšanas valoda, kurai atšķirībā no Bootstrap struktūras sistēmas ir vairāk kontroles.</w:t>
      </w:r>
    </w:p>
    <w:p w:rsidR="00A60565" w:rsidRPr="007C39C7" w:rsidRDefault="00CB2991" w:rsidP="00A60565">
      <w:pPr>
        <w:pStyle w:val="Teksts"/>
      </w:pPr>
      <w:r w:rsidRPr="00493152">
        <w:rPr>
          <w:i/>
        </w:rPr>
        <w:t>CSS</w:t>
      </w:r>
      <w:r w:rsidRPr="007C39C7">
        <w:t xml:space="preserve"> ir īpaša stila lapas valoda, ko lieto, lai aprakstītu izskatu iezīmēšanas valodā veidotiem dokumentiem.</w:t>
      </w:r>
    </w:p>
    <w:p w:rsidR="009C4D49" w:rsidRPr="007C39C7" w:rsidRDefault="00CB2991" w:rsidP="009C4D49">
      <w:pPr>
        <w:pStyle w:val="Heading2"/>
      </w:pPr>
      <w:bookmarkStart w:id="99" w:name="_Toc516528685"/>
      <w:bookmarkStart w:id="100" w:name="_Toc516813231"/>
      <w:r w:rsidRPr="007C39C7">
        <w:t>JavaScript</w:t>
      </w:r>
      <w:bookmarkEnd w:id="99"/>
      <w:bookmarkEnd w:id="100"/>
    </w:p>
    <w:p w:rsidR="009C4D49" w:rsidRDefault="00992772" w:rsidP="009C4D49">
      <w:pPr>
        <w:pStyle w:val="Teksts"/>
      </w:pPr>
      <w:r w:rsidRPr="00493152">
        <w:rPr>
          <w:i/>
        </w:rPr>
        <w:t>JavaScript</w:t>
      </w:r>
      <w:r w:rsidRPr="007C39C7">
        <w:t xml:space="preserve"> ir skriptu valoda, kas balstīta uz prototipu koncepta. Valodu pamatā izmanto tīmekļa vietnēs izpildīšanai uz klienta datora.</w:t>
      </w:r>
      <w:r w:rsidR="00493152">
        <w:t xml:space="preserve"> </w:t>
      </w:r>
      <w:r w:rsidR="00493152" w:rsidRPr="00493152">
        <w:rPr>
          <w:i/>
        </w:rPr>
        <w:t>JavaScript</w:t>
      </w:r>
      <w:r w:rsidR="00C433B6">
        <w:t xml:space="preserve"> dod vairākas iespējas izveidot </w:t>
      </w:r>
      <w:r w:rsidR="00C433B6">
        <w:lastRenderedPageBreak/>
        <w:t xml:space="preserve">funkcijas, kuras pildīs noteiktu uzdevumu elementam, kad </w:t>
      </w:r>
      <w:r w:rsidR="00C433B6" w:rsidRPr="00C07AA4">
        <w:rPr>
          <w:i/>
        </w:rPr>
        <w:t>jQuery</w:t>
      </w:r>
      <w:r w:rsidR="00C433B6">
        <w:t xml:space="preserve"> sistēma </w:t>
      </w:r>
      <w:r w:rsidR="00156BE0">
        <w:t>veidos to funkciju globālā apjomā.</w:t>
      </w:r>
    </w:p>
    <w:p w:rsidR="00AE1540" w:rsidRDefault="00AE1540" w:rsidP="00AE1540">
      <w:pPr>
        <w:pStyle w:val="Teksts"/>
        <w:ind w:firstLine="0"/>
      </w:pPr>
    </w:p>
    <w:p w:rsidR="00C52C81" w:rsidRDefault="00C52C81">
      <w:pPr>
        <w:suppressAutoHyphens w:val="0"/>
        <w:rPr>
          <w:rFonts w:cs="Arial"/>
          <w:b/>
          <w:bCs/>
          <w:caps/>
          <w:kern w:val="1"/>
          <w:sz w:val="28"/>
          <w:szCs w:val="28"/>
        </w:rPr>
      </w:pPr>
      <w:bookmarkStart w:id="101" w:name="_Toc484950256"/>
      <w:bookmarkStart w:id="102" w:name="_Toc516528686"/>
      <w:r>
        <w:br w:type="page"/>
      </w:r>
    </w:p>
    <w:p w:rsidR="007E442A" w:rsidRDefault="00F77CCB">
      <w:pPr>
        <w:pStyle w:val="Heading1"/>
      </w:pPr>
      <w:bookmarkStart w:id="103" w:name="_Toc516813232"/>
      <w:r>
        <w:lastRenderedPageBreak/>
        <w:t>PROGRAMMATŪRAS PRODUKTA MODELĒŠANA UN PROJEKTĒŠANA</w:t>
      </w:r>
      <w:bookmarkEnd w:id="101"/>
      <w:bookmarkEnd w:id="102"/>
      <w:bookmarkEnd w:id="103"/>
    </w:p>
    <w:p w:rsidR="007E442A" w:rsidRPr="00422F21" w:rsidRDefault="00741B21" w:rsidP="00741B21">
      <w:pPr>
        <w:pStyle w:val="Heading2"/>
      </w:pPr>
      <w:bookmarkStart w:id="104" w:name="_Toc484950257"/>
      <w:bookmarkStart w:id="105" w:name="_Toc516528687"/>
      <w:bookmarkStart w:id="106" w:name="_Toc516813233"/>
      <w:r w:rsidRPr="00422F21">
        <w:t>Līdzīgu produktu izpēte</w:t>
      </w:r>
      <w:bookmarkEnd w:id="104"/>
      <w:bookmarkEnd w:id="105"/>
      <w:bookmarkEnd w:id="106"/>
    </w:p>
    <w:p w:rsidR="00A039BF" w:rsidRPr="006B43A9" w:rsidRDefault="006925CF" w:rsidP="006B43A9">
      <w:pPr>
        <w:pStyle w:val="Teksts"/>
      </w:pPr>
      <w:r w:rsidRPr="00422F21">
        <w:t>Brīvā</w:t>
      </w:r>
      <w:r>
        <w:t xml:space="preserve"> darba laikā, pēc vairāku web lapu izpildes, tika izveidoti secinājumi, ka tagadējais web lapas būvēšanas princips ir mainījies. </w:t>
      </w:r>
      <w:r w:rsidR="002540C9">
        <w:t>Strukturas un dizaina izveide ir mainījusies, jo klienti pieprasa jaunāko un saprotamāku dizainu un struktūras izveidi.</w:t>
      </w:r>
    </w:p>
    <w:p w:rsidR="007E442A" w:rsidRPr="00422F21" w:rsidRDefault="002540C9">
      <w:pPr>
        <w:pStyle w:val="Heading2"/>
        <w:rPr>
          <w:color w:val="000000"/>
        </w:rPr>
      </w:pPr>
      <w:bookmarkStart w:id="107" w:name="_Toc516528688"/>
      <w:bookmarkStart w:id="108" w:name="_Toc516813234"/>
      <w:r w:rsidRPr="00422F21">
        <w:rPr>
          <w:color w:val="000000"/>
        </w:rPr>
        <w:t>Produkta struktūras un dizaina izvēle</w:t>
      </w:r>
      <w:bookmarkEnd w:id="107"/>
      <w:bookmarkEnd w:id="108"/>
    </w:p>
    <w:p w:rsidR="0087044E" w:rsidRDefault="00730F86" w:rsidP="00E91C95">
      <w:pPr>
        <w:pStyle w:val="Teksts"/>
        <w:spacing w:after="720"/>
      </w:pPr>
      <w:r w:rsidRPr="00422F21">
        <w:t>Tika izveidoti secinājumi</w:t>
      </w:r>
      <w:r>
        <w:t>, ka jaunākas web lapas struktūras nav tik ērtas kā ir domāts, jo web lapas izstrades jomas atšķirās. Tāpēc no vairākām web lapas struk</w:t>
      </w:r>
      <w:r w:rsidR="00E91C95">
        <w:t>tūrām un dizainiem tika izvēlētas divas, kuras turpmāk palīdzēja izveidot labāku variantu</w:t>
      </w:r>
      <w:r>
        <w:t>.</w:t>
      </w:r>
    </w:p>
    <w:p w:rsidR="00F01627" w:rsidRPr="00422F21" w:rsidRDefault="00F01627" w:rsidP="00F01627">
      <w:pPr>
        <w:pStyle w:val="Heading2"/>
      </w:pPr>
      <w:bookmarkStart w:id="109" w:name="_Toc516813235"/>
      <w:r w:rsidRPr="00422F21">
        <w:t>Vienota struktūras un dizaina sistēma</w:t>
      </w:r>
      <w:bookmarkEnd w:id="109"/>
    </w:p>
    <w:p w:rsidR="00F01627" w:rsidRDefault="00F01627" w:rsidP="00F01627">
      <w:pPr>
        <w:pStyle w:val="Teksts"/>
        <w:spacing w:after="720"/>
      </w:pPr>
      <w:r>
        <w:t>No ”Bright.lv” interneta vietnes, paņemta galerijas struktūra, attēlu izvietošana (sk. 1.att.). Interneta vietnē “BalticPictures.lv”, pārņēmām pakalpojumu saraksta dizainu un galvenās lapas stru</w:t>
      </w:r>
      <w:r w:rsidR="00E742F2">
        <w:t>kturālo dizainu (sk. 2.att.).</w:t>
      </w:r>
    </w:p>
    <w:p w:rsidR="00F01627" w:rsidRDefault="00F01627" w:rsidP="00E91C95">
      <w:pPr>
        <w:pStyle w:val="Teksts"/>
        <w:spacing w:after="720"/>
      </w:pPr>
    </w:p>
    <w:p w:rsidR="00E91C95" w:rsidRDefault="00E91C95" w:rsidP="00FB44C4">
      <w:pPr>
        <w:pStyle w:val="Attels"/>
      </w:pPr>
      <w:r>
        <w:rPr>
          <w:noProof/>
          <w:lang w:val="en-GB" w:eastAsia="en-GB"/>
        </w:rPr>
        <w:lastRenderedPageBreak/>
        <w:drawing>
          <wp:inline distT="0" distB="0" distL="0" distR="0">
            <wp:extent cx="5664200" cy="50711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mparepagefirst.png"/>
                    <pic:cNvPicPr/>
                  </pic:nvPicPr>
                  <pic:blipFill>
                    <a:blip r:embed="rId9">
                      <a:extLst>
                        <a:ext uri="{28A0092B-C50C-407E-A947-70E740481C1C}">
                          <a14:useLocalDpi xmlns:a14="http://schemas.microsoft.com/office/drawing/2010/main" val="0"/>
                        </a:ext>
                      </a:extLst>
                    </a:blip>
                    <a:stretch>
                      <a:fillRect/>
                    </a:stretch>
                  </pic:blipFill>
                  <pic:spPr>
                    <a:xfrm>
                      <a:off x="0" y="0"/>
                      <a:ext cx="5805534" cy="5197645"/>
                    </a:xfrm>
                    <a:prstGeom prst="rect">
                      <a:avLst/>
                    </a:prstGeom>
                  </pic:spPr>
                </pic:pic>
              </a:graphicData>
            </a:graphic>
          </wp:inline>
        </w:drawing>
      </w:r>
    </w:p>
    <w:p w:rsidR="00EB5A89" w:rsidRDefault="00E91C95" w:rsidP="00DB074D">
      <w:pPr>
        <w:pStyle w:val="Caption"/>
        <w:rPr>
          <w:noProof/>
        </w:rPr>
      </w:pPr>
      <w:r w:rsidRPr="00E742F2">
        <w:rPr>
          <w:b w:val="0"/>
        </w:rPr>
        <w:fldChar w:fldCharType="begin"/>
      </w:r>
      <w:r w:rsidRPr="00E742F2">
        <w:rPr>
          <w:b w:val="0"/>
        </w:rPr>
        <w:instrText xml:space="preserve"> SEQ Figure \* ARABIC </w:instrText>
      </w:r>
      <w:r w:rsidRPr="00E742F2">
        <w:rPr>
          <w:b w:val="0"/>
        </w:rPr>
        <w:fldChar w:fldCharType="separate"/>
      </w:r>
      <w:bookmarkStart w:id="110" w:name="_Toc516812985"/>
      <w:r w:rsidR="00FE540B">
        <w:rPr>
          <w:b w:val="0"/>
          <w:noProof/>
        </w:rPr>
        <w:t>1</w:t>
      </w:r>
      <w:r w:rsidRPr="00E742F2">
        <w:rPr>
          <w:b w:val="0"/>
        </w:rPr>
        <w:fldChar w:fldCharType="end"/>
      </w:r>
      <w:r w:rsidRPr="00E742F2">
        <w:rPr>
          <w:b w:val="0"/>
        </w:rPr>
        <w:t>.attēls.</w:t>
      </w:r>
      <w:r>
        <w:t xml:space="preserve"> </w:t>
      </w:r>
      <w:r>
        <w:rPr>
          <w:noProof/>
        </w:rPr>
        <w:t xml:space="preserve"> Bright.lv </w:t>
      </w:r>
      <w:r w:rsidRPr="00DB074D">
        <w:t>galerijas</w:t>
      </w:r>
      <w:r w:rsidR="00E13241">
        <w:rPr>
          <w:noProof/>
        </w:rPr>
        <w:t xml:space="preserve"> dizains</w:t>
      </w:r>
      <w:bookmarkEnd w:id="110"/>
    </w:p>
    <w:p w:rsidR="005A7719" w:rsidRDefault="00EB5A89" w:rsidP="00FB44C4">
      <w:pPr>
        <w:pStyle w:val="Attels"/>
      </w:pPr>
      <w:r>
        <w:rPr>
          <w:noProof/>
          <w:lang w:val="en-GB" w:eastAsia="en-GB"/>
        </w:rPr>
        <w:lastRenderedPageBreak/>
        <w:drawing>
          <wp:inline distT="0" distB="0" distL="0" distR="0">
            <wp:extent cx="5667555" cy="44767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mparepagesecond.png"/>
                    <pic:cNvPicPr/>
                  </pic:nvPicPr>
                  <pic:blipFill>
                    <a:blip r:embed="rId10">
                      <a:extLst>
                        <a:ext uri="{28A0092B-C50C-407E-A947-70E740481C1C}">
                          <a14:useLocalDpi xmlns:a14="http://schemas.microsoft.com/office/drawing/2010/main" val="0"/>
                        </a:ext>
                      </a:extLst>
                    </a:blip>
                    <a:stretch>
                      <a:fillRect/>
                    </a:stretch>
                  </pic:blipFill>
                  <pic:spPr>
                    <a:xfrm>
                      <a:off x="0" y="0"/>
                      <a:ext cx="5667555" cy="4476750"/>
                    </a:xfrm>
                    <a:prstGeom prst="rect">
                      <a:avLst/>
                    </a:prstGeom>
                  </pic:spPr>
                </pic:pic>
              </a:graphicData>
            </a:graphic>
          </wp:inline>
        </w:drawing>
      </w:r>
    </w:p>
    <w:p w:rsidR="00EB5A89" w:rsidRPr="00EB5A89" w:rsidRDefault="005A7719" w:rsidP="00DB074D">
      <w:pPr>
        <w:pStyle w:val="Caption"/>
      </w:pPr>
      <w:r w:rsidRPr="00E742F2">
        <w:rPr>
          <w:b w:val="0"/>
        </w:rPr>
        <w:fldChar w:fldCharType="begin"/>
      </w:r>
      <w:r w:rsidRPr="00E742F2">
        <w:rPr>
          <w:b w:val="0"/>
        </w:rPr>
        <w:instrText xml:space="preserve"> SEQ Figure \* ARABIC </w:instrText>
      </w:r>
      <w:r w:rsidRPr="00E742F2">
        <w:rPr>
          <w:b w:val="0"/>
        </w:rPr>
        <w:fldChar w:fldCharType="separate"/>
      </w:r>
      <w:bookmarkStart w:id="111" w:name="_Toc516812986"/>
      <w:r w:rsidR="00FE540B">
        <w:rPr>
          <w:b w:val="0"/>
          <w:noProof/>
        </w:rPr>
        <w:t>2</w:t>
      </w:r>
      <w:r w:rsidRPr="00E742F2">
        <w:rPr>
          <w:b w:val="0"/>
        </w:rPr>
        <w:fldChar w:fldCharType="end"/>
      </w:r>
      <w:r w:rsidRPr="00E742F2">
        <w:rPr>
          <w:b w:val="0"/>
        </w:rPr>
        <w:t>.attēls.</w:t>
      </w:r>
      <w:r>
        <w:t xml:space="preserve"> Balticpictures.lv </w:t>
      </w:r>
      <w:r w:rsidRPr="00DB074D">
        <w:t>pakalpojumu</w:t>
      </w:r>
      <w:r w:rsidR="00E13241">
        <w:t xml:space="preserve"> saraksts</w:t>
      </w:r>
      <w:bookmarkEnd w:id="111"/>
    </w:p>
    <w:p w:rsidR="00D1718C" w:rsidRPr="00422F21" w:rsidRDefault="00E742F2" w:rsidP="00C86F11">
      <w:pPr>
        <w:pStyle w:val="Heading2"/>
      </w:pPr>
      <w:bookmarkStart w:id="112" w:name="_Toc516528689"/>
      <w:bookmarkStart w:id="113" w:name="_Toc516813236"/>
      <w:r>
        <w:t xml:space="preserve">Interneta vientes </w:t>
      </w:r>
      <w:r w:rsidR="00F72F7A">
        <w:t>v</w:t>
      </w:r>
      <w:r w:rsidR="00D77EDC" w:rsidRPr="00422F21">
        <w:t>ienota struktūras un dizaina sistēma</w:t>
      </w:r>
      <w:bookmarkEnd w:id="112"/>
      <w:bookmarkEnd w:id="113"/>
    </w:p>
    <w:p w:rsidR="000A6378" w:rsidRPr="00E742F2" w:rsidRDefault="00E742F2" w:rsidP="00E742F2">
      <w:pPr>
        <w:pStyle w:val="Teksts"/>
      </w:pPr>
      <w:r w:rsidRPr="00E742F2">
        <w:t>Tika izveidota vienota sistēma ar ērtāko, jaunāko dizaina stilu un adaptīvās struktūras web lapas sistēmu</w:t>
      </w:r>
      <w:r>
        <w:t xml:space="preserve"> (sk. 3.att.)</w:t>
      </w:r>
      <w:r w:rsidRPr="00E742F2">
        <w:t>. Kura tika pielietota RDZmedia izstrādei, jo dotais dizains un struktūra, atvieglo darbu lietotājiem un klientiem. Jaunās struktūras sistēma samazina attieksmi uz serveri.</w:t>
      </w:r>
    </w:p>
    <w:p w:rsidR="00827556" w:rsidRDefault="00827556" w:rsidP="00FB44C4">
      <w:pPr>
        <w:pStyle w:val="Attels"/>
      </w:pPr>
      <w:r>
        <w:rPr>
          <w:noProof/>
          <w:lang w:val="en-GB" w:eastAsia="en-GB"/>
        </w:rPr>
        <w:lastRenderedPageBreak/>
        <w:drawing>
          <wp:inline distT="0" distB="0" distL="0" distR="0">
            <wp:extent cx="5400136" cy="425259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dzmediamai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25994" cy="4272958"/>
                    </a:xfrm>
                    <a:prstGeom prst="rect">
                      <a:avLst/>
                    </a:prstGeom>
                  </pic:spPr>
                </pic:pic>
              </a:graphicData>
            </a:graphic>
          </wp:inline>
        </w:drawing>
      </w:r>
    </w:p>
    <w:p w:rsidR="00827556" w:rsidRDefault="00827556"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14" w:name="_Toc516812987"/>
      <w:r w:rsidR="00FE540B">
        <w:rPr>
          <w:b w:val="0"/>
          <w:noProof/>
        </w:rPr>
        <w:t>3</w:t>
      </w:r>
      <w:r w:rsidRPr="00E13241">
        <w:rPr>
          <w:b w:val="0"/>
        </w:rPr>
        <w:fldChar w:fldCharType="end"/>
      </w:r>
      <w:r w:rsidRPr="00E13241">
        <w:rPr>
          <w:b w:val="0"/>
        </w:rPr>
        <w:t>.attēls.</w:t>
      </w:r>
      <w:r>
        <w:t xml:space="preserve"> </w:t>
      </w:r>
      <w:r w:rsidR="00334FA0">
        <w:t>G</w:t>
      </w:r>
      <w:r>
        <w:t xml:space="preserve">alvenās </w:t>
      </w:r>
      <w:r w:rsidRPr="00DB074D">
        <w:t>lapas</w:t>
      </w:r>
      <w:r w:rsidR="00E13241">
        <w:t xml:space="preserve"> risinājums</w:t>
      </w:r>
      <w:bookmarkEnd w:id="114"/>
    </w:p>
    <w:p w:rsidR="00FA00F9" w:rsidRPr="00422F21" w:rsidRDefault="005F0602" w:rsidP="00602EA5">
      <w:pPr>
        <w:pStyle w:val="Heading2"/>
      </w:pPr>
      <w:bookmarkStart w:id="115" w:name="_Toc516528690"/>
      <w:bookmarkStart w:id="116" w:name="_Toc516813237"/>
      <w:r>
        <w:t xml:space="preserve">Interneta vietnes </w:t>
      </w:r>
      <w:r w:rsidR="00636547" w:rsidRPr="00422F21">
        <w:t>augšejās daļas risinājums</w:t>
      </w:r>
      <w:bookmarkEnd w:id="115"/>
      <w:bookmarkEnd w:id="116"/>
    </w:p>
    <w:p w:rsidR="00D7628E" w:rsidRDefault="00636547" w:rsidP="004250F5">
      <w:pPr>
        <w:pStyle w:val="Teksts"/>
      </w:pPr>
      <w:r w:rsidRPr="00422F21">
        <w:t>Izstrādes mērķis - web lapas galvenajā</w:t>
      </w:r>
      <w:r>
        <w:t xml:space="preserve"> </w:t>
      </w:r>
      <w:r w:rsidR="00BF63EB">
        <w:t>daļā</w:t>
      </w:r>
      <w:r w:rsidR="00163BF2">
        <w:t xml:space="preserve"> ir nepieciešama</w:t>
      </w:r>
      <w:r w:rsidR="00BF63EB">
        <w:t xml:space="preserve"> izvelne, RDZ</w:t>
      </w:r>
      <w:r>
        <w:t>media tika izvēlēta vieglāka un saprotamāka izvelne.</w:t>
      </w:r>
    </w:p>
    <w:p w:rsidR="0067008D" w:rsidRDefault="00636547" w:rsidP="0067008D">
      <w:pPr>
        <w:pStyle w:val="Teksts"/>
        <w:spacing w:after="720"/>
      </w:pPr>
      <w:r>
        <w:t xml:space="preserve">Risinājums – tika </w:t>
      </w:r>
      <w:r w:rsidR="00DB4766">
        <w:t>piesaistīta</w:t>
      </w:r>
      <w:r>
        <w:t xml:space="preserve"> web lapas augšējā daļā</w:t>
      </w:r>
      <w:r w:rsidR="00DB4766">
        <w:t>,</w:t>
      </w:r>
      <w:r>
        <w:t xml:space="preserve"> </w:t>
      </w:r>
      <w:r w:rsidR="00DB4766">
        <w:t>izvelne</w:t>
      </w:r>
      <w:r>
        <w:t>, kuras uzdevums</w:t>
      </w:r>
      <w:r w:rsidR="00DB4766">
        <w:t xml:space="preserve"> ir</w:t>
      </w:r>
      <w:r w:rsidR="00BF63EB">
        <w:t xml:space="preserve"> sniegt lietotājiem un klientiem pakalpojumus</w:t>
      </w:r>
      <w:r>
        <w:t xml:space="preserve">. </w:t>
      </w:r>
      <w:r w:rsidR="00210A74">
        <w:t>Tika piesaistīti</w:t>
      </w:r>
      <w:r w:rsidR="00DB4766">
        <w:t xml:space="preserve"> </w:t>
      </w:r>
      <w:r w:rsidR="00BF63EB">
        <w:t>ielogošanas un reģīstrēšanas lauki</w:t>
      </w:r>
      <w:r w:rsidR="00DB4766">
        <w:t>. Lai web lapa darboto</w:t>
      </w:r>
      <w:r w:rsidR="00A032E9">
        <w:t>s mobīlās ierīcēs</w:t>
      </w:r>
      <w:r w:rsidR="00F27E0C">
        <w:t>,</w:t>
      </w:r>
      <w:r w:rsidR="00A032E9">
        <w:t xml:space="preserve"> tika izveidota </w:t>
      </w:r>
      <w:r w:rsidR="00B200D8">
        <w:t>adaptīva</w:t>
      </w:r>
      <w:r w:rsidR="00DB4766">
        <w:t xml:space="preserve"> </w:t>
      </w:r>
      <w:r w:rsidR="00A032E9">
        <w:t>dizaina</w:t>
      </w:r>
      <w:r w:rsidR="00DB4766">
        <w:t xml:space="preserve"> struktūra</w:t>
      </w:r>
      <w:r w:rsidR="006E7AE0">
        <w:t xml:space="preserve"> (sk. 4.att.)</w:t>
      </w:r>
      <w:r w:rsidR="00DB4766">
        <w:t>.</w:t>
      </w:r>
    </w:p>
    <w:p w:rsidR="0067008D" w:rsidRDefault="0067008D" w:rsidP="00FB44C4">
      <w:pPr>
        <w:pStyle w:val="Attels"/>
      </w:pPr>
      <w:r>
        <w:rPr>
          <w:noProof/>
          <w:lang w:val="en-GB" w:eastAsia="en-GB"/>
        </w:rPr>
        <w:drawing>
          <wp:inline distT="0" distB="0" distL="0" distR="0">
            <wp:extent cx="5382883" cy="596265"/>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eader.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32868" cy="612879"/>
                    </a:xfrm>
                    <a:prstGeom prst="rect">
                      <a:avLst/>
                    </a:prstGeom>
                  </pic:spPr>
                </pic:pic>
              </a:graphicData>
            </a:graphic>
          </wp:inline>
        </w:drawing>
      </w:r>
    </w:p>
    <w:p w:rsidR="0067008D" w:rsidRDefault="0067008D"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17" w:name="_Toc516812988"/>
      <w:r w:rsidR="00FE540B">
        <w:rPr>
          <w:b w:val="0"/>
          <w:noProof/>
        </w:rPr>
        <w:t>4</w:t>
      </w:r>
      <w:r w:rsidRPr="00E13241">
        <w:rPr>
          <w:b w:val="0"/>
        </w:rPr>
        <w:fldChar w:fldCharType="end"/>
      </w:r>
      <w:r w:rsidR="000B4F60" w:rsidRPr="00E13241">
        <w:rPr>
          <w:b w:val="0"/>
        </w:rPr>
        <w:t>.attēls.</w:t>
      </w:r>
      <w:r w:rsidR="000B4F60">
        <w:t xml:space="preserve"> </w:t>
      </w:r>
      <w:r w:rsidR="000B4F60" w:rsidRPr="00DB074D">
        <w:t>I</w:t>
      </w:r>
      <w:r w:rsidRPr="00DB074D">
        <w:t>zvelnes</w:t>
      </w:r>
      <w:r>
        <w:t xml:space="preserve"> </w:t>
      </w:r>
      <w:r w:rsidR="00075080">
        <w:t>sa</w:t>
      </w:r>
      <w:r>
        <w:t>da</w:t>
      </w:r>
      <w:r w:rsidR="00E13241">
        <w:t>ļa</w:t>
      </w:r>
      <w:bookmarkEnd w:id="117"/>
    </w:p>
    <w:p w:rsidR="00604BD5" w:rsidRPr="00422F21" w:rsidRDefault="00DC12C9" w:rsidP="00D7628E">
      <w:pPr>
        <w:pStyle w:val="Heading2"/>
      </w:pPr>
      <w:bookmarkStart w:id="118" w:name="_Toc516528691"/>
      <w:bookmarkStart w:id="119" w:name="_Toc516813238"/>
      <w:r>
        <w:t>Interneta vietnes</w:t>
      </w:r>
      <w:r w:rsidR="008B4FFE" w:rsidRPr="00422F21">
        <w:t xml:space="preserve"> galvenā daļa</w:t>
      </w:r>
      <w:bookmarkEnd w:id="118"/>
      <w:bookmarkEnd w:id="119"/>
    </w:p>
    <w:p w:rsidR="00FF4A25" w:rsidRDefault="008B4FFE" w:rsidP="004250F5">
      <w:pPr>
        <w:pStyle w:val="Teksts"/>
      </w:pPr>
      <w:r w:rsidRPr="00422F21">
        <w:t>Izstrādes mērķis</w:t>
      </w:r>
      <w:r>
        <w:t xml:space="preserve"> </w:t>
      </w:r>
      <w:r w:rsidR="00437AFB">
        <w:t>–</w:t>
      </w:r>
      <w:r>
        <w:t xml:space="preserve"> </w:t>
      </w:r>
      <w:r w:rsidR="00085BA4">
        <w:t>RDZmedia ir vienlapu struktūras interneta vietne, kas nozīmē, ka galvenā lapā ir visi nepieciešamie dati</w:t>
      </w:r>
      <w:r w:rsidR="00437AFB">
        <w:t>.</w:t>
      </w:r>
    </w:p>
    <w:p w:rsidR="00437AFB" w:rsidRDefault="00437AFB" w:rsidP="004250F5">
      <w:pPr>
        <w:pStyle w:val="Teksts"/>
      </w:pPr>
      <w:r>
        <w:lastRenderedPageBreak/>
        <w:t xml:space="preserve">Uzdevums – izveidot datu bāzi,  kurā tiks </w:t>
      </w:r>
      <w:r w:rsidR="002B7554">
        <w:t>bazēti visi svarīgi dati, katrai</w:t>
      </w:r>
      <w:r>
        <w:t xml:space="preserve"> </w:t>
      </w:r>
      <w:r w:rsidR="002B7554">
        <w:t>sadaļai</w:t>
      </w:r>
      <w:r w:rsidR="00560CBD">
        <w:t>, kuri pēc izvades parādās katrs savā sadaļā ar notektu dizainu</w:t>
      </w:r>
      <w:r>
        <w:t>.</w:t>
      </w:r>
    </w:p>
    <w:p w:rsidR="00EA22BB" w:rsidRDefault="00437AFB" w:rsidP="00E92804">
      <w:pPr>
        <w:pStyle w:val="Teksts"/>
        <w:spacing w:after="720"/>
      </w:pPr>
      <w:r>
        <w:t>R</w:t>
      </w:r>
      <w:r w:rsidR="009400D6">
        <w:t>isinājums – tika izveidota datu</w:t>
      </w:r>
      <w:r>
        <w:t>b</w:t>
      </w:r>
      <w:r w:rsidR="00E534F4">
        <w:t>āzes failu izvade, kura izvada visus eksistējošos datus priekš</w:t>
      </w:r>
      <w:r w:rsidR="00E646CD">
        <w:t xml:space="preserve"> </w:t>
      </w:r>
      <w:r w:rsidR="00E534F4">
        <w:t>katras sadaļas</w:t>
      </w:r>
      <w:r w:rsidR="00E646CD">
        <w:t>, ar konkrētu dizainu</w:t>
      </w:r>
      <w:r w:rsidR="00E534F4">
        <w:t xml:space="preserve"> galvenajā lapā</w:t>
      </w:r>
      <w:r w:rsidR="00E646CD">
        <w:t xml:space="preserve"> (sk. 5., 6., 7., 8., 9., 10.att.)</w:t>
      </w:r>
      <w:r w:rsidR="009400D6">
        <w:t>.</w:t>
      </w:r>
    </w:p>
    <w:p w:rsidR="00E92804" w:rsidRDefault="00E92804" w:rsidP="00FB44C4">
      <w:pPr>
        <w:pStyle w:val="Attels"/>
      </w:pPr>
      <w:r>
        <w:rPr>
          <w:noProof/>
          <w:lang w:val="en-GB" w:eastAsia="en-GB"/>
        </w:rPr>
        <w:drawing>
          <wp:inline distT="0" distB="0" distL="0" distR="0">
            <wp:extent cx="5391150" cy="147511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boutu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22314" cy="1483644"/>
                    </a:xfrm>
                    <a:prstGeom prst="rect">
                      <a:avLst/>
                    </a:prstGeom>
                  </pic:spPr>
                </pic:pic>
              </a:graphicData>
            </a:graphic>
          </wp:inline>
        </w:drawing>
      </w:r>
    </w:p>
    <w:p w:rsidR="00E92804" w:rsidRDefault="00E92804"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20" w:name="_Toc516812989"/>
      <w:r w:rsidR="00FE540B">
        <w:rPr>
          <w:b w:val="0"/>
          <w:noProof/>
        </w:rPr>
        <w:t>5</w:t>
      </w:r>
      <w:r w:rsidRPr="00E13241">
        <w:rPr>
          <w:b w:val="0"/>
        </w:rPr>
        <w:fldChar w:fldCharType="end"/>
      </w:r>
      <w:r w:rsidRPr="00E13241">
        <w:rPr>
          <w:b w:val="0"/>
        </w:rPr>
        <w:t>.attēls.</w:t>
      </w:r>
      <w:r>
        <w:t xml:space="preserve"> Par </w:t>
      </w:r>
      <w:r w:rsidRPr="00DB074D">
        <w:t>mums</w:t>
      </w:r>
      <w:r w:rsidR="00E13241">
        <w:t xml:space="preserve"> sadaļa</w:t>
      </w:r>
      <w:bookmarkEnd w:id="120"/>
    </w:p>
    <w:p w:rsidR="00E92804" w:rsidRDefault="00E92804" w:rsidP="00FB44C4">
      <w:pPr>
        <w:pStyle w:val="Attels"/>
      </w:pPr>
      <w:r>
        <w:rPr>
          <w:noProof/>
          <w:lang w:val="en-GB" w:eastAsia="en-GB"/>
        </w:rPr>
        <w:drawing>
          <wp:inline distT="0" distB="0" distL="0" distR="0">
            <wp:extent cx="5753316" cy="3119481"/>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orum.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06922" cy="3148546"/>
                    </a:xfrm>
                    <a:prstGeom prst="rect">
                      <a:avLst/>
                    </a:prstGeom>
                  </pic:spPr>
                </pic:pic>
              </a:graphicData>
            </a:graphic>
          </wp:inline>
        </w:drawing>
      </w:r>
    </w:p>
    <w:p w:rsidR="00E92804" w:rsidRDefault="00E92804"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21" w:name="_Toc516812990"/>
      <w:r w:rsidR="00FE540B">
        <w:rPr>
          <w:b w:val="0"/>
          <w:noProof/>
        </w:rPr>
        <w:t>6</w:t>
      </w:r>
      <w:r w:rsidRPr="00E13241">
        <w:rPr>
          <w:b w:val="0"/>
        </w:rPr>
        <w:fldChar w:fldCharType="end"/>
      </w:r>
      <w:r w:rsidR="004E09C6" w:rsidRPr="00E13241">
        <w:rPr>
          <w:b w:val="0"/>
        </w:rPr>
        <w:t>.attēls.</w:t>
      </w:r>
      <w:r>
        <w:t xml:space="preserve"> </w:t>
      </w:r>
      <w:r w:rsidRPr="00DB074D">
        <w:t>Sarunas</w:t>
      </w:r>
      <w:r w:rsidR="00E13241">
        <w:t xml:space="preserve"> sadaļa</w:t>
      </w:r>
      <w:bookmarkEnd w:id="121"/>
    </w:p>
    <w:p w:rsidR="00E92804" w:rsidRDefault="00E92804" w:rsidP="00FB44C4">
      <w:pPr>
        <w:pStyle w:val="Attels"/>
      </w:pPr>
      <w:r>
        <w:rPr>
          <w:noProof/>
          <w:lang w:val="en-GB" w:eastAsia="en-GB"/>
        </w:rPr>
        <w:lastRenderedPageBreak/>
        <w:drawing>
          <wp:inline distT="0" distB="0" distL="0" distR="0">
            <wp:extent cx="5760085" cy="1561465"/>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urworkimages.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085" cy="1561465"/>
                    </a:xfrm>
                    <a:prstGeom prst="rect">
                      <a:avLst/>
                    </a:prstGeom>
                  </pic:spPr>
                </pic:pic>
              </a:graphicData>
            </a:graphic>
          </wp:inline>
        </w:drawing>
      </w:r>
    </w:p>
    <w:p w:rsidR="00E92804" w:rsidRDefault="00E92804"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22" w:name="_Toc516812991"/>
      <w:r w:rsidR="00FE540B">
        <w:rPr>
          <w:b w:val="0"/>
          <w:noProof/>
        </w:rPr>
        <w:t>7</w:t>
      </w:r>
      <w:r w:rsidRPr="00E13241">
        <w:rPr>
          <w:b w:val="0"/>
        </w:rPr>
        <w:fldChar w:fldCharType="end"/>
      </w:r>
      <w:r w:rsidRPr="00E13241">
        <w:rPr>
          <w:b w:val="0"/>
        </w:rPr>
        <w:t>.attēls.</w:t>
      </w:r>
      <w:r>
        <w:t xml:space="preserve"> Mūsu </w:t>
      </w:r>
      <w:r w:rsidRPr="00DB074D">
        <w:t>foto</w:t>
      </w:r>
      <w:r w:rsidR="00E13241">
        <w:t xml:space="preserve"> darbi sadaļa</w:t>
      </w:r>
      <w:bookmarkEnd w:id="122"/>
    </w:p>
    <w:p w:rsidR="00E92804" w:rsidRDefault="00E92804" w:rsidP="00FB44C4">
      <w:pPr>
        <w:pStyle w:val="Attels"/>
      </w:pPr>
      <w:r>
        <w:rPr>
          <w:noProof/>
          <w:lang w:val="en-GB" w:eastAsia="en-GB"/>
        </w:rPr>
        <w:drawing>
          <wp:inline distT="0" distB="0" distL="0" distR="0">
            <wp:extent cx="5760085" cy="2356485"/>
            <wp:effectExtent l="0" t="0" r="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urworkvideo.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085" cy="2356485"/>
                    </a:xfrm>
                    <a:prstGeom prst="rect">
                      <a:avLst/>
                    </a:prstGeom>
                  </pic:spPr>
                </pic:pic>
              </a:graphicData>
            </a:graphic>
          </wp:inline>
        </w:drawing>
      </w:r>
    </w:p>
    <w:p w:rsidR="00E92804" w:rsidRDefault="00E92804"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23" w:name="_Toc516812992"/>
      <w:r w:rsidR="00FE540B">
        <w:rPr>
          <w:b w:val="0"/>
          <w:noProof/>
        </w:rPr>
        <w:t>8</w:t>
      </w:r>
      <w:r w:rsidRPr="00E13241">
        <w:rPr>
          <w:b w:val="0"/>
        </w:rPr>
        <w:fldChar w:fldCharType="end"/>
      </w:r>
      <w:r w:rsidRPr="00E13241">
        <w:rPr>
          <w:b w:val="0"/>
        </w:rPr>
        <w:t>.attēls.</w:t>
      </w:r>
      <w:r>
        <w:t xml:space="preserve"> Mūsu video </w:t>
      </w:r>
      <w:r w:rsidRPr="00DB074D">
        <w:t>darbi</w:t>
      </w:r>
      <w:r w:rsidR="00E13241">
        <w:t xml:space="preserve"> sadaļa</w:t>
      </w:r>
      <w:bookmarkEnd w:id="123"/>
    </w:p>
    <w:p w:rsidR="00081AE9" w:rsidRDefault="00081AE9" w:rsidP="00081AE9">
      <w:pPr>
        <w:pStyle w:val="Attels"/>
      </w:pPr>
      <w:r>
        <w:rPr>
          <w:noProof/>
          <w:lang w:val="en-GB" w:eastAsia="en-GB"/>
        </w:rPr>
        <w:drawing>
          <wp:inline distT="0" distB="0" distL="0" distR="0">
            <wp:extent cx="5757471" cy="1940943"/>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nformation.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96252" cy="1954017"/>
                    </a:xfrm>
                    <a:prstGeom prst="rect">
                      <a:avLst/>
                    </a:prstGeom>
                  </pic:spPr>
                </pic:pic>
              </a:graphicData>
            </a:graphic>
          </wp:inline>
        </w:drawing>
      </w:r>
    </w:p>
    <w:p w:rsidR="00081AE9" w:rsidRDefault="00081AE9"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24" w:name="_Toc516812993"/>
      <w:r w:rsidR="00FE540B">
        <w:rPr>
          <w:b w:val="0"/>
          <w:noProof/>
        </w:rPr>
        <w:t>9</w:t>
      </w:r>
      <w:r w:rsidRPr="00E13241">
        <w:rPr>
          <w:b w:val="0"/>
        </w:rPr>
        <w:fldChar w:fldCharType="end"/>
      </w:r>
      <w:r w:rsidRPr="00E13241">
        <w:rPr>
          <w:b w:val="0"/>
        </w:rPr>
        <w:t>.attēls.</w:t>
      </w:r>
      <w:r>
        <w:t xml:space="preserve"> </w:t>
      </w:r>
      <w:r w:rsidRPr="00DB074D">
        <w:t>Pakalpojumu</w:t>
      </w:r>
      <w:r w:rsidR="00E13241">
        <w:t xml:space="preserve"> saraksts</w:t>
      </w:r>
      <w:bookmarkEnd w:id="124"/>
    </w:p>
    <w:p w:rsidR="00081AE9" w:rsidRDefault="00081AE9" w:rsidP="00081AE9">
      <w:pPr>
        <w:pStyle w:val="Attels"/>
      </w:pPr>
      <w:r>
        <w:rPr>
          <w:noProof/>
          <w:lang w:val="en-GB" w:eastAsia="en-GB"/>
        </w:rPr>
        <w:lastRenderedPageBreak/>
        <w:drawing>
          <wp:inline distT="0" distB="0" distL="0" distR="0">
            <wp:extent cx="5760085" cy="167703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ontacts.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085" cy="1677035"/>
                    </a:xfrm>
                    <a:prstGeom prst="rect">
                      <a:avLst/>
                    </a:prstGeom>
                  </pic:spPr>
                </pic:pic>
              </a:graphicData>
            </a:graphic>
          </wp:inline>
        </w:drawing>
      </w:r>
    </w:p>
    <w:p w:rsidR="00081AE9" w:rsidRPr="00081AE9" w:rsidRDefault="00081AE9"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25" w:name="_Toc516812994"/>
      <w:r w:rsidR="00FE540B">
        <w:rPr>
          <w:b w:val="0"/>
          <w:noProof/>
        </w:rPr>
        <w:t>10</w:t>
      </w:r>
      <w:r w:rsidRPr="00E13241">
        <w:rPr>
          <w:b w:val="0"/>
        </w:rPr>
        <w:fldChar w:fldCharType="end"/>
      </w:r>
      <w:r w:rsidRPr="00E13241">
        <w:rPr>
          <w:b w:val="0"/>
        </w:rPr>
        <w:t>.attēls.</w:t>
      </w:r>
      <w:r>
        <w:t xml:space="preserve"> </w:t>
      </w:r>
      <w:r w:rsidRPr="00DB074D">
        <w:t>Kontaktu</w:t>
      </w:r>
      <w:r w:rsidR="00E13241">
        <w:t xml:space="preserve"> sadaļa</w:t>
      </w:r>
      <w:bookmarkEnd w:id="125"/>
    </w:p>
    <w:p w:rsidR="003E4066" w:rsidRPr="00422F21" w:rsidRDefault="0006119E" w:rsidP="00223FF2">
      <w:pPr>
        <w:pStyle w:val="Heading2"/>
      </w:pPr>
      <w:bookmarkStart w:id="126" w:name="_Toc516528692"/>
      <w:bookmarkStart w:id="127" w:name="_Toc516813239"/>
      <w:r w:rsidRPr="00422F21">
        <w:t>Reģistrācijas risinājums</w:t>
      </w:r>
      <w:bookmarkEnd w:id="126"/>
      <w:bookmarkEnd w:id="127"/>
    </w:p>
    <w:p w:rsidR="002A393B" w:rsidRDefault="0006119E" w:rsidP="004250F5">
      <w:pPr>
        <w:pStyle w:val="Teksts"/>
      </w:pPr>
      <w:r w:rsidRPr="00422F21">
        <w:t>Izstrādes mērķis – lietotājiem</w:t>
      </w:r>
      <w:r>
        <w:t xml:space="preserve"> ir nepieciešamība reģistrēties, lai tiktu klāt forum</w:t>
      </w:r>
      <w:r w:rsidR="00FB44C4">
        <w:t>am, jo tikai reģistrēti lietotāj</w:t>
      </w:r>
      <w:r>
        <w:t>i var lietot forumu, kur var kontaktēties ar klientiem un citiem lietotājiem.</w:t>
      </w:r>
    </w:p>
    <w:p w:rsidR="0006119E" w:rsidRDefault="0006119E" w:rsidP="004250F5">
      <w:pPr>
        <w:pStyle w:val="Teksts"/>
      </w:pPr>
      <w:r>
        <w:t>Uzdevums – izveidot reģistr</w:t>
      </w:r>
      <w:r w:rsidR="00974D95">
        <w:t>ācijas for</w:t>
      </w:r>
      <w:r>
        <w:t>mu, datu bāzi ar lietotāju datiem, kuri tiks parbaudīti un ievadīti.</w:t>
      </w:r>
    </w:p>
    <w:p w:rsidR="00F52446" w:rsidRDefault="0006119E" w:rsidP="00D51F6F">
      <w:pPr>
        <w:pStyle w:val="Teksts"/>
        <w:spacing w:after="480"/>
      </w:pPr>
      <w:r>
        <w:t xml:space="preserve">Risinājums </w:t>
      </w:r>
      <w:r w:rsidR="00974D95">
        <w:t>–</w:t>
      </w:r>
      <w:r>
        <w:t xml:space="preserve"> </w:t>
      </w:r>
      <w:r w:rsidR="00974D95">
        <w:t>tika izveidota reģsitrācijas forma, kurā visi dati tiek pārbaudīti, un tiek savienoti ar datu bāzi. Ir piesaistīta paroles pārbaudīšana</w:t>
      </w:r>
      <w:r w:rsidR="00212AEC">
        <w:t xml:space="preserve"> (sk. 11.att.)</w:t>
      </w:r>
      <w:r w:rsidR="00974D95">
        <w:t>.</w:t>
      </w:r>
    </w:p>
    <w:p w:rsidR="00D51F6F" w:rsidRDefault="00D51F6F" w:rsidP="00D51F6F">
      <w:pPr>
        <w:pStyle w:val="Attels"/>
      </w:pPr>
      <w:r>
        <w:rPr>
          <w:noProof/>
          <w:lang w:val="en-GB" w:eastAsia="en-GB"/>
        </w:rPr>
        <w:drawing>
          <wp:inline distT="0" distB="0" distL="0" distR="0">
            <wp:extent cx="5338297" cy="3062377"/>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registration.png"/>
                    <pic:cNvPicPr/>
                  </pic:nvPicPr>
                  <pic:blipFill>
                    <a:blip r:embed="rId19">
                      <a:extLst>
                        <a:ext uri="{28A0092B-C50C-407E-A947-70E740481C1C}">
                          <a14:useLocalDpi xmlns:a14="http://schemas.microsoft.com/office/drawing/2010/main" val="0"/>
                        </a:ext>
                      </a:extLst>
                    </a:blip>
                    <a:stretch>
                      <a:fillRect/>
                    </a:stretch>
                  </pic:blipFill>
                  <pic:spPr>
                    <a:xfrm>
                      <a:off x="0" y="0"/>
                      <a:ext cx="5458394" cy="3131272"/>
                    </a:xfrm>
                    <a:prstGeom prst="rect">
                      <a:avLst/>
                    </a:prstGeom>
                  </pic:spPr>
                </pic:pic>
              </a:graphicData>
            </a:graphic>
          </wp:inline>
        </w:drawing>
      </w:r>
    </w:p>
    <w:p w:rsidR="00D51F6F" w:rsidRDefault="00D51F6F"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28" w:name="_Toc516812995"/>
      <w:r w:rsidR="00FE540B">
        <w:rPr>
          <w:b w:val="0"/>
          <w:noProof/>
        </w:rPr>
        <w:t>11</w:t>
      </w:r>
      <w:r w:rsidRPr="00E13241">
        <w:rPr>
          <w:b w:val="0"/>
        </w:rPr>
        <w:fldChar w:fldCharType="end"/>
      </w:r>
      <w:r w:rsidRPr="00E13241">
        <w:rPr>
          <w:b w:val="0"/>
        </w:rPr>
        <w:t>.attēls.</w:t>
      </w:r>
      <w:r>
        <w:t xml:space="preserve"> </w:t>
      </w:r>
      <w:r w:rsidRPr="00DB074D">
        <w:t>Rēģistrēšanas</w:t>
      </w:r>
      <w:r w:rsidR="00E13241">
        <w:t xml:space="preserve"> sadaļa</w:t>
      </w:r>
      <w:bookmarkEnd w:id="128"/>
    </w:p>
    <w:p w:rsidR="00A229D6" w:rsidRPr="00422F21" w:rsidRDefault="00103066" w:rsidP="00301F0F">
      <w:pPr>
        <w:pStyle w:val="Heading2"/>
      </w:pPr>
      <w:bookmarkStart w:id="129" w:name="_Toc516528693"/>
      <w:bookmarkStart w:id="130" w:name="_Toc516813240"/>
      <w:r w:rsidRPr="00422F21">
        <w:t>Login risinājums</w:t>
      </w:r>
      <w:bookmarkEnd w:id="129"/>
      <w:bookmarkEnd w:id="130"/>
    </w:p>
    <w:p w:rsidR="009F77AB" w:rsidRDefault="00103066" w:rsidP="004250F5">
      <w:pPr>
        <w:pStyle w:val="Teksts"/>
      </w:pPr>
      <w:r w:rsidRPr="00422F21">
        <w:t xml:space="preserve">Izstrādes mērķis – </w:t>
      </w:r>
      <w:r>
        <w:t>jau piereģistrētiem lietotājiem ir nepieciešams pieslēgties</w:t>
      </w:r>
      <w:r w:rsidR="00ED2054">
        <w:t xml:space="preserve"> pie saviem </w:t>
      </w:r>
      <w:r w:rsidR="008E17E1">
        <w:t>akauntiem</w:t>
      </w:r>
      <w:r>
        <w:t>.</w:t>
      </w:r>
    </w:p>
    <w:p w:rsidR="008E17E1" w:rsidRDefault="00103066" w:rsidP="008E17E1">
      <w:pPr>
        <w:pStyle w:val="Teksts"/>
      </w:pPr>
      <w:r>
        <w:lastRenderedPageBreak/>
        <w:t>Uzdevums – izveidot login formu, lai lietotāji, kuri jau reģistrējās, būtu iespēja piesl</w:t>
      </w:r>
      <w:r w:rsidR="008E17E1">
        <w:t>ēgties pie saviem ak</w:t>
      </w:r>
      <w:r w:rsidR="007F220E">
        <w:t xml:space="preserve">auntiem, kuri tiks atlasīti no </w:t>
      </w:r>
      <w:r w:rsidR="008E17E1">
        <w:t>datu bāzes.</w:t>
      </w:r>
    </w:p>
    <w:p w:rsidR="00A67184" w:rsidRDefault="008E17E1" w:rsidP="00D51F6F">
      <w:pPr>
        <w:pStyle w:val="Teksts"/>
        <w:spacing w:after="480"/>
      </w:pPr>
      <w:r>
        <w:t>Risinājums – tika izveidota login forma, kurā tiek pārbauditi iesniegti lietotāju dati. Ja tādi dati pastāv datu bāzē lietotājs t</w:t>
      </w:r>
      <w:r w:rsidR="00D51F6F">
        <w:t>iek pieslēgts pie sava akaunta</w:t>
      </w:r>
      <w:r w:rsidR="003948F1">
        <w:t xml:space="preserve"> (sk. 12.att.)</w:t>
      </w:r>
      <w:r w:rsidR="00D51F6F">
        <w:t>.</w:t>
      </w:r>
    </w:p>
    <w:p w:rsidR="00D51F6F" w:rsidRDefault="00D51F6F" w:rsidP="00D51F6F">
      <w:pPr>
        <w:pStyle w:val="Attels"/>
      </w:pPr>
      <w:r>
        <w:rPr>
          <w:noProof/>
          <w:lang w:val="en-GB" w:eastAsia="en-GB"/>
        </w:rPr>
        <w:drawing>
          <wp:inline distT="0" distB="0" distL="0" distR="0">
            <wp:extent cx="5391150" cy="2513330"/>
            <wp:effectExtent l="0" t="0" r="0"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in.png"/>
                    <pic:cNvPicPr/>
                  </pic:nvPicPr>
                  <pic:blipFill>
                    <a:blip r:embed="rId20">
                      <a:extLst>
                        <a:ext uri="{28A0092B-C50C-407E-A947-70E740481C1C}">
                          <a14:useLocalDpi xmlns:a14="http://schemas.microsoft.com/office/drawing/2010/main" val="0"/>
                        </a:ext>
                      </a:extLst>
                    </a:blip>
                    <a:stretch>
                      <a:fillRect/>
                    </a:stretch>
                  </pic:blipFill>
                  <pic:spPr>
                    <a:xfrm>
                      <a:off x="0" y="0"/>
                      <a:ext cx="5405223" cy="2519891"/>
                    </a:xfrm>
                    <a:prstGeom prst="rect">
                      <a:avLst/>
                    </a:prstGeom>
                  </pic:spPr>
                </pic:pic>
              </a:graphicData>
            </a:graphic>
          </wp:inline>
        </w:drawing>
      </w:r>
    </w:p>
    <w:p w:rsidR="00D51F6F" w:rsidRDefault="00D51F6F" w:rsidP="00DB074D">
      <w:pPr>
        <w:pStyle w:val="Caption"/>
        <w:rPr>
          <w:noProof/>
        </w:rPr>
      </w:pPr>
      <w:r w:rsidRPr="00E13241">
        <w:rPr>
          <w:b w:val="0"/>
        </w:rPr>
        <w:fldChar w:fldCharType="begin"/>
      </w:r>
      <w:r w:rsidRPr="00E13241">
        <w:rPr>
          <w:b w:val="0"/>
        </w:rPr>
        <w:instrText xml:space="preserve"> SEQ Figure \* ARABIC </w:instrText>
      </w:r>
      <w:r w:rsidRPr="00E13241">
        <w:rPr>
          <w:b w:val="0"/>
        </w:rPr>
        <w:fldChar w:fldCharType="separate"/>
      </w:r>
      <w:bookmarkStart w:id="131" w:name="_Toc516812996"/>
      <w:r w:rsidR="00FE540B">
        <w:rPr>
          <w:b w:val="0"/>
          <w:noProof/>
        </w:rPr>
        <w:t>12</w:t>
      </w:r>
      <w:r w:rsidRPr="00E13241">
        <w:rPr>
          <w:b w:val="0"/>
        </w:rPr>
        <w:fldChar w:fldCharType="end"/>
      </w:r>
      <w:r w:rsidRPr="00E13241">
        <w:rPr>
          <w:b w:val="0"/>
          <w:noProof/>
        </w:rPr>
        <w:t>.attēls.</w:t>
      </w:r>
      <w:r>
        <w:rPr>
          <w:noProof/>
        </w:rPr>
        <w:t xml:space="preserve"> </w:t>
      </w:r>
      <w:r w:rsidRPr="00DB074D">
        <w:t>Ielogošanas</w:t>
      </w:r>
      <w:r w:rsidR="00E13241">
        <w:rPr>
          <w:noProof/>
        </w:rPr>
        <w:t xml:space="preserve"> sadaļa</w:t>
      </w:r>
      <w:bookmarkEnd w:id="131"/>
    </w:p>
    <w:p w:rsidR="00D51F6F" w:rsidRDefault="00D51F6F" w:rsidP="00D51F6F">
      <w:pPr>
        <w:pStyle w:val="Heading2"/>
      </w:pPr>
      <w:bookmarkStart w:id="132" w:name="_Toc516813241"/>
      <w:r>
        <w:t>Paroles maiņas risnājums</w:t>
      </w:r>
      <w:bookmarkEnd w:id="132"/>
    </w:p>
    <w:p w:rsidR="00D51F6F" w:rsidRPr="00D51F6F" w:rsidRDefault="00D51F6F" w:rsidP="00D51F6F">
      <w:pPr>
        <w:pStyle w:val="Teksts"/>
      </w:pPr>
      <w:r w:rsidRPr="00D51F6F">
        <w:t xml:space="preserve">Izstrādes mērķis – </w:t>
      </w:r>
      <w:r>
        <w:t>paroles aizmiršanas problēma</w:t>
      </w:r>
      <w:r w:rsidRPr="00D51F6F">
        <w:t>.</w:t>
      </w:r>
    </w:p>
    <w:p w:rsidR="00D51F6F" w:rsidRPr="00D51F6F" w:rsidRDefault="00D51F6F" w:rsidP="00D51F6F">
      <w:pPr>
        <w:pStyle w:val="Teksts"/>
      </w:pPr>
      <w:r w:rsidRPr="00D51F6F">
        <w:t>Uzdevums – izveidot</w:t>
      </w:r>
      <w:r>
        <w:t xml:space="preserve"> ātru paroles m</w:t>
      </w:r>
      <w:r w:rsidR="00DA1A7A">
        <w:t>aiņas sistēmu, kura nepieprasīs apstiprinājuma atsūtīšanu uz ē</w:t>
      </w:r>
      <w:r w:rsidR="009B2D0D">
        <w:t>-</w:t>
      </w:r>
      <w:r w:rsidR="00DA1A7A">
        <w:t>pastu</w:t>
      </w:r>
      <w:r w:rsidRPr="00D51F6F">
        <w:t>.</w:t>
      </w:r>
    </w:p>
    <w:p w:rsidR="00D51F6F" w:rsidRDefault="00D51F6F" w:rsidP="00C96DA5">
      <w:pPr>
        <w:pStyle w:val="Teksts"/>
      </w:pPr>
      <w:r w:rsidRPr="00D51F6F">
        <w:t>Risinājums – tika izveidota</w:t>
      </w:r>
      <w:r w:rsidR="009B2D0D">
        <w:t xml:space="preserve"> paroles maiņas sistēma, kura nepieprasa ē-pasta apstiprinājumus, bet pieprasa slepeno jautājumu ar kuru palīdzību tiek nomainīta parole</w:t>
      </w:r>
      <w:r w:rsidR="007A57DE">
        <w:t xml:space="preserve"> (sk. 13.att.)</w:t>
      </w:r>
      <w:r w:rsidRPr="00D51F6F">
        <w:t>.</w:t>
      </w:r>
    </w:p>
    <w:p w:rsidR="004E09C6" w:rsidRDefault="00124713" w:rsidP="004E09C6">
      <w:pPr>
        <w:pStyle w:val="Attels"/>
      </w:pPr>
      <w:r>
        <w:rPr>
          <w:noProof/>
          <w:lang w:val="en-GB" w:eastAsia="en-GB"/>
        </w:rPr>
        <w:lastRenderedPageBreak/>
        <w:drawing>
          <wp:inline distT="0" distB="0" distL="0" distR="0">
            <wp:extent cx="5546725" cy="308825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asswordchange.png"/>
                    <pic:cNvPicPr/>
                  </pic:nvPicPr>
                  <pic:blipFill>
                    <a:blip r:embed="rId21">
                      <a:extLst>
                        <a:ext uri="{28A0092B-C50C-407E-A947-70E740481C1C}">
                          <a14:useLocalDpi xmlns:a14="http://schemas.microsoft.com/office/drawing/2010/main" val="0"/>
                        </a:ext>
                      </a:extLst>
                    </a:blip>
                    <a:stretch>
                      <a:fillRect/>
                    </a:stretch>
                  </pic:blipFill>
                  <pic:spPr>
                    <a:xfrm>
                      <a:off x="0" y="0"/>
                      <a:ext cx="5559202" cy="3095204"/>
                    </a:xfrm>
                    <a:prstGeom prst="rect">
                      <a:avLst/>
                    </a:prstGeom>
                  </pic:spPr>
                </pic:pic>
              </a:graphicData>
            </a:graphic>
          </wp:inline>
        </w:drawing>
      </w:r>
    </w:p>
    <w:p w:rsidR="00124713" w:rsidRDefault="004E09C6" w:rsidP="00DB074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33" w:name="_Toc516812997"/>
      <w:r w:rsidR="00FE540B">
        <w:rPr>
          <w:b w:val="0"/>
          <w:noProof/>
        </w:rPr>
        <w:t>13</w:t>
      </w:r>
      <w:r w:rsidRPr="00E13241">
        <w:rPr>
          <w:b w:val="0"/>
        </w:rPr>
        <w:fldChar w:fldCharType="end"/>
      </w:r>
      <w:r w:rsidRPr="00E13241">
        <w:rPr>
          <w:b w:val="0"/>
        </w:rPr>
        <w:t>.attēls.</w:t>
      </w:r>
      <w:r w:rsidR="00E13241">
        <w:t xml:space="preserve"> Paroles maiņas sadaļa</w:t>
      </w:r>
      <w:bookmarkEnd w:id="133"/>
    </w:p>
    <w:p w:rsidR="00F72F7A" w:rsidRPr="00F72F7A" w:rsidRDefault="00F72F7A" w:rsidP="00F72F7A">
      <w:pPr>
        <w:pStyle w:val="Heading2"/>
      </w:pPr>
      <w:bookmarkStart w:id="134" w:name="_Toc516813242"/>
      <w:r>
        <w:t>Interneta vietnes apakšējās daļas risinājums</w:t>
      </w:r>
      <w:bookmarkEnd w:id="134"/>
    </w:p>
    <w:p w:rsidR="00C0667E" w:rsidRDefault="000329BF" w:rsidP="004250F5">
      <w:pPr>
        <w:pStyle w:val="Teksts"/>
      </w:pPr>
      <w:r w:rsidRPr="00422F21">
        <w:t>Iz</w:t>
      </w:r>
      <w:r w:rsidR="00110576" w:rsidRPr="00422F21">
        <w:t xml:space="preserve">strādes mērķis – </w:t>
      </w:r>
      <w:r w:rsidR="002742C1">
        <w:t>nepieciešamība pēc papildus informācijas.</w:t>
      </w:r>
    </w:p>
    <w:p w:rsidR="002742C1" w:rsidRDefault="002742C1" w:rsidP="004250F5">
      <w:pPr>
        <w:pStyle w:val="Teksts"/>
      </w:pPr>
      <w:r>
        <w:t>Uzdevums – izveidot papildus infor</w:t>
      </w:r>
      <w:r w:rsidR="00BC398A">
        <w:t>mācijas apakšējo web lapas daļu.</w:t>
      </w:r>
    </w:p>
    <w:p w:rsidR="00BC398A" w:rsidRDefault="002742C1" w:rsidP="00BC398A">
      <w:pPr>
        <w:pStyle w:val="Teksts"/>
        <w:spacing w:after="480"/>
      </w:pPr>
      <w:r>
        <w:t>Risinājums – tika izveidota papildus infromāci</w:t>
      </w:r>
      <w:r w:rsidR="00BC398A">
        <w:t>jas daļa, kurā ir piesaistīta papildus informācija par privātum politiku</w:t>
      </w:r>
      <w:r>
        <w:t>, kā arī copyright zīme</w:t>
      </w:r>
      <w:r w:rsidR="00BC398A">
        <w:t xml:space="preserve"> un adreses uz sociālajiem tīkliem</w:t>
      </w:r>
      <w:r w:rsidR="009745F0">
        <w:t xml:space="preserve"> (sk. 14.att.)</w:t>
      </w:r>
      <w:r w:rsidR="00BC398A">
        <w:t>.</w:t>
      </w:r>
    </w:p>
    <w:p w:rsidR="005D4752" w:rsidRDefault="00BC398A" w:rsidP="005D4752">
      <w:pPr>
        <w:pStyle w:val="Attels"/>
      </w:pPr>
      <w:r>
        <w:rPr>
          <w:noProof/>
          <w:lang w:val="en-GB" w:eastAsia="en-GB"/>
        </w:rPr>
        <w:drawing>
          <wp:inline distT="0" distB="0" distL="0" distR="0">
            <wp:extent cx="5735955" cy="37093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bottomdata.png"/>
                    <pic:cNvPicPr/>
                  </pic:nvPicPr>
                  <pic:blipFill>
                    <a:blip r:embed="rId22">
                      <a:extLst>
                        <a:ext uri="{28A0092B-C50C-407E-A947-70E740481C1C}">
                          <a14:useLocalDpi xmlns:a14="http://schemas.microsoft.com/office/drawing/2010/main" val="0"/>
                        </a:ext>
                      </a:extLst>
                    </a:blip>
                    <a:stretch>
                      <a:fillRect/>
                    </a:stretch>
                  </pic:blipFill>
                  <pic:spPr>
                    <a:xfrm>
                      <a:off x="0" y="0"/>
                      <a:ext cx="6224263" cy="402514"/>
                    </a:xfrm>
                    <a:prstGeom prst="rect">
                      <a:avLst/>
                    </a:prstGeom>
                  </pic:spPr>
                </pic:pic>
              </a:graphicData>
            </a:graphic>
          </wp:inline>
        </w:drawing>
      </w:r>
    </w:p>
    <w:p w:rsidR="007B370F" w:rsidRPr="007B370F" w:rsidRDefault="005D4752" w:rsidP="007B370F">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35" w:name="_Toc516812998"/>
      <w:r w:rsidR="00FE540B">
        <w:rPr>
          <w:b w:val="0"/>
          <w:noProof/>
        </w:rPr>
        <w:t>14</w:t>
      </w:r>
      <w:r w:rsidRPr="00E13241">
        <w:rPr>
          <w:b w:val="0"/>
        </w:rPr>
        <w:fldChar w:fldCharType="end"/>
      </w:r>
      <w:r w:rsidRPr="00E13241">
        <w:rPr>
          <w:b w:val="0"/>
        </w:rPr>
        <w:t>.attēls.</w:t>
      </w:r>
      <w:r>
        <w:t xml:space="preserve"> </w:t>
      </w:r>
      <w:r w:rsidRPr="00DB074D">
        <w:t>Apakšējā</w:t>
      </w:r>
      <w:r w:rsidR="00E13241">
        <w:t xml:space="preserve"> sadaļa</w:t>
      </w:r>
      <w:bookmarkEnd w:id="135"/>
    </w:p>
    <w:p w:rsidR="007B370F" w:rsidRPr="0006204C" w:rsidRDefault="00F72F7A" w:rsidP="0006204C">
      <w:pPr>
        <w:pStyle w:val="Heading2"/>
        <w:ind w:left="624" w:hanging="624"/>
      </w:pPr>
      <w:bookmarkStart w:id="136" w:name="_Toc516813243"/>
      <w:r w:rsidRPr="0006204C">
        <w:t>Interneta vietnes</w:t>
      </w:r>
      <w:r w:rsidR="00E21181">
        <w:t xml:space="preserve"> sadaļu</w:t>
      </w:r>
      <w:r w:rsidR="00895D08">
        <w:t xml:space="preserve"> datu</w:t>
      </w:r>
      <w:r w:rsidR="00C34222">
        <w:t xml:space="preserve"> ierakstu</w:t>
      </w:r>
      <w:r w:rsidR="00895D08">
        <w:t xml:space="preserve"> izvades </w:t>
      </w:r>
      <w:r w:rsidR="00BA7E7E">
        <w:t>sistēma</w:t>
      </w:r>
      <w:bookmarkEnd w:id="136"/>
    </w:p>
    <w:p w:rsidR="007B370F" w:rsidRDefault="007B370F" w:rsidP="007B370F">
      <w:pPr>
        <w:pStyle w:val="Teksts"/>
      </w:pPr>
      <w:r w:rsidRPr="00422F21">
        <w:t xml:space="preserve">Izstrādes mērķis – </w:t>
      </w:r>
      <w:r w:rsidR="00895D08">
        <w:t>ierakstu</w:t>
      </w:r>
      <w:r w:rsidR="009400D6">
        <w:t xml:space="preserve"> glabāšana datubāzē, lai izvadīt datus</w:t>
      </w:r>
      <w:r w:rsidR="00631BC0">
        <w:t xml:space="preserve"> interneta vietnē</w:t>
      </w:r>
      <w:r w:rsidR="009400D6">
        <w:t xml:space="preserve"> un lietojot administrācijas paneli tos mainīt</w:t>
      </w:r>
      <w:r>
        <w:t>.</w:t>
      </w:r>
    </w:p>
    <w:p w:rsidR="007B370F" w:rsidRDefault="007B370F" w:rsidP="007B370F">
      <w:pPr>
        <w:pStyle w:val="Teksts"/>
      </w:pPr>
      <w:r>
        <w:t xml:space="preserve">Uzdevums – izveidot </w:t>
      </w:r>
      <w:r w:rsidR="00E21181">
        <w:t>datu glabāšanas struktūru</w:t>
      </w:r>
      <w:r>
        <w:t>.</w:t>
      </w:r>
    </w:p>
    <w:p w:rsidR="007B370F" w:rsidRDefault="007B370F" w:rsidP="007B370F">
      <w:pPr>
        <w:pStyle w:val="Teksts"/>
        <w:spacing w:after="480"/>
      </w:pPr>
      <w:r>
        <w:t>Risinājums – tika izveidota</w:t>
      </w:r>
      <w:r w:rsidR="00895D08">
        <w:t xml:space="preserve">s katras sadaļas </w:t>
      </w:r>
      <w:r w:rsidR="003D318C">
        <w:t>datu tabulas</w:t>
      </w:r>
      <w:r w:rsidR="00895D08">
        <w:t xml:space="preserve"> ar </w:t>
      </w:r>
      <w:r w:rsidR="003D318C">
        <w:t>ierakstiem, kuras tiek izvadītas pēc noteikta pieprasījuma. Tādās sadaļās kā “Par mums”, “Mūsu darbi”, “Pakalpojumi”, “Kontakti”</w:t>
      </w:r>
      <w:r w:rsidR="00BF4429">
        <w:t>, šajās sadaļās dati tiek tikai izvadīti</w:t>
      </w:r>
      <w:r w:rsidR="000762A4">
        <w:t xml:space="preserve"> (sk. 15., 16., 17., </w:t>
      </w:r>
      <w:r w:rsidR="0099107E">
        <w:t>18.att.)</w:t>
      </w:r>
      <w:r w:rsidR="00BF4429">
        <w:t>.</w:t>
      </w:r>
    </w:p>
    <w:p w:rsidR="00BF4429" w:rsidRDefault="00BF4429" w:rsidP="00BF4429">
      <w:pPr>
        <w:pStyle w:val="Attels"/>
      </w:pPr>
      <w:r>
        <w:rPr>
          <w:noProof/>
          <w:lang w:val="en-GB" w:eastAsia="en-GB"/>
        </w:rPr>
        <w:lastRenderedPageBreak/>
        <w:drawing>
          <wp:inline distT="0" distB="0" distL="0" distR="0">
            <wp:extent cx="5754493" cy="1083733"/>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rmumssadala.png"/>
                    <pic:cNvPicPr/>
                  </pic:nvPicPr>
                  <pic:blipFill>
                    <a:blip r:embed="rId23">
                      <a:extLst>
                        <a:ext uri="{28A0092B-C50C-407E-A947-70E740481C1C}">
                          <a14:useLocalDpi xmlns:a14="http://schemas.microsoft.com/office/drawing/2010/main" val="0"/>
                        </a:ext>
                      </a:extLst>
                    </a:blip>
                    <a:stretch>
                      <a:fillRect/>
                    </a:stretch>
                  </pic:blipFill>
                  <pic:spPr>
                    <a:xfrm>
                      <a:off x="0" y="0"/>
                      <a:ext cx="6091154" cy="1147136"/>
                    </a:xfrm>
                    <a:prstGeom prst="rect">
                      <a:avLst/>
                    </a:prstGeom>
                  </pic:spPr>
                </pic:pic>
              </a:graphicData>
            </a:graphic>
          </wp:inline>
        </w:drawing>
      </w:r>
    </w:p>
    <w:p w:rsidR="00BF4429" w:rsidRDefault="00BF4429" w:rsidP="00BF4429">
      <w:pPr>
        <w:pStyle w:val="Caption"/>
      </w:pPr>
      <w:r w:rsidRPr="00BF4429">
        <w:rPr>
          <w:b w:val="0"/>
        </w:rPr>
        <w:fldChar w:fldCharType="begin"/>
      </w:r>
      <w:r w:rsidRPr="00BF4429">
        <w:rPr>
          <w:b w:val="0"/>
        </w:rPr>
        <w:instrText xml:space="preserve"> SEQ Figure \* ARABIC </w:instrText>
      </w:r>
      <w:r w:rsidRPr="00BF4429">
        <w:rPr>
          <w:b w:val="0"/>
        </w:rPr>
        <w:fldChar w:fldCharType="separate"/>
      </w:r>
      <w:bookmarkStart w:id="137" w:name="_Toc516812999"/>
      <w:r w:rsidR="00FE540B">
        <w:rPr>
          <w:b w:val="0"/>
          <w:noProof/>
        </w:rPr>
        <w:t>15</w:t>
      </w:r>
      <w:r w:rsidRPr="00BF4429">
        <w:rPr>
          <w:b w:val="0"/>
        </w:rPr>
        <w:fldChar w:fldCharType="end"/>
      </w:r>
      <w:r w:rsidRPr="00BF4429">
        <w:rPr>
          <w:b w:val="0"/>
        </w:rPr>
        <w:t>.attēls.</w:t>
      </w:r>
      <w:r>
        <w:t xml:space="preserve"> Par mums </w:t>
      </w:r>
      <w:r w:rsidRPr="00BF4429">
        <w:t>tabulas</w:t>
      </w:r>
      <w:r>
        <w:t xml:space="preserve"> struktūra</w:t>
      </w:r>
      <w:bookmarkEnd w:id="137"/>
    </w:p>
    <w:p w:rsidR="006522F9" w:rsidRDefault="00BF4429" w:rsidP="006522F9">
      <w:pPr>
        <w:pStyle w:val="Attels"/>
      </w:pPr>
      <w:r>
        <w:rPr>
          <w:noProof/>
          <w:lang w:val="en-GB" w:eastAsia="en-GB"/>
        </w:rPr>
        <w:drawing>
          <wp:inline distT="0" distB="0" distL="0" distR="0">
            <wp:extent cx="5760085" cy="130386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usudarbisadala.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04742" cy="1313976"/>
                    </a:xfrm>
                    <a:prstGeom prst="rect">
                      <a:avLst/>
                    </a:prstGeom>
                  </pic:spPr>
                </pic:pic>
              </a:graphicData>
            </a:graphic>
          </wp:inline>
        </w:drawing>
      </w:r>
    </w:p>
    <w:p w:rsidR="006522F9" w:rsidRDefault="006522F9" w:rsidP="006522F9">
      <w:pPr>
        <w:pStyle w:val="Caption"/>
      </w:pPr>
      <w:r w:rsidRPr="006522F9">
        <w:rPr>
          <w:b w:val="0"/>
        </w:rPr>
        <w:fldChar w:fldCharType="begin"/>
      </w:r>
      <w:r w:rsidRPr="006522F9">
        <w:rPr>
          <w:b w:val="0"/>
        </w:rPr>
        <w:instrText xml:space="preserve"> SEQ Figure \* ARABIC </w:instrText>
      </w:r>
      <w:r w:rsidRPr="006522F9">
        <w:rPr>
          <w:b w:val="0"/>
        </w:rPr>
        <w:fldChar w:fldCharType="separate"/>
      </w:r>
      <w:bookmarkStart w:id="138" w:name="_Toc516813000"/>
      <w:r w:rsidR="00FE540B">
        <w:rPr>
          <w:b w:val="0"/>
          <w:noProof/>
        </w:rPr>
        <w:t>16</w:t>
      </w:r>
      <w:r w:rsidRPr="006522F9">
        <w:rPr>
          <w:b w:val="0"/>
        </w:rPr>
        <w:fldChar w:fldCharType="end"/>
      </w:r>
      <w:r w:rsidRPr="006522F9">
        <w:rPr>
          <w:b w:val="0"/>
        </w:rPr>
        <w:t>.attēls.</w:t>
      </w:r>
      <w:r>
        <w:t xml:space="preserve"> Mūsu darbi tabulas struktūra</w:t>
      </w:r>
      <w:bookmarkEnd w:id="138"/>
    </w:p>
    <w:p w:rsidR="008C7055" w:rsidRDefault="008C7055" w:rsidP="008C7055">
      <w:pPr>
        <w:pStyle w:val="Attels"/>
      </w:pPr>
      <w:r>
        <w:rPr>
          <w:noProof/>
          <w:lang w:val="en-GB" w:eastAsia="en-GB"/>
        </w:rPr>
        <w:drawing>
          <wp:inline distT="0" distB="0" distL="0" distR="0">
            <wp:extent cx="5755640" cy="787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akalpojumisadala.png"/>
                    <pic:cNvPicPr/>
                  </pic:nvPicPr>
                  <pic:blipFill>
                    <a:blip r:embed="rId25">
                      <a:extLst>
                        <a:ext uri="{28A0092B-C50C-407E-A947-70E740481C1C}">
                          <a14:useLocalDpi xmlns:a14="http://schemas.microsoft.com/office/drawing/2010/main" val="0"/>
                        </a:ext>
                      </a:extLst>
                    </a:blip>
                    <a:stretch>
                      <a:fillRect/>
                    </a:stretch>
                  </pic:blipFill>
                  <pic:spPr>
                    <a:xfrm>
                      <a:off x="0" y="0"/>
                      <a:ext cx="5871772" cy="803287"/>
                    </a:xfrm>
                    <a:prstGeom prst="rect">
                      <a:avLst/>
                    </a:prstGeom>
                  </pic:spPr>
                </pic:pic>
              </a:graphicData>
            </a:graphic>
          </wp:inline>
        </w:drawing>
      </w:r>
    </w:p>
    <w:p w:rsidR="008C7055" w:rsidRDefault="008C7055" w:rsidP="008C7055">
      <w:pPr>
        <w:pStyle w:val="Caption"/>
      </w:pPr>
      <w:r w:rsidRPr="008C7055">
        <w:rPr>
          <w:b w:val="0"/>
        </w:rPr>
        <w:fldChar w:fldCharType="begin"/>
      </w:r>
      <w:r w:rsidRPr="008C7055">
        <w:rPr>
          <w:b w:val="0"/>
        </w:rPr>
        <w:instrText xml:space="preserve"> SEQ Figure \* ARABIC </w:instrText>
      </w:r>
      <w:r w:rsidRPr="008C7055">
        <w:rPr>
          <w:b w:val="0"/>
        </w:rPr>
        <w:fldChar w:fldCharType="separate"/>
      </w:r>
      <w:bookmarkStart w:id="139" w:name="_Toc516813001"/>
      <w:r w:rsidR="00FE540B">
        <w:rPr>
          <w:b w:val="0"/>
          <w:noProof/>
        </w:rPr>
        <w:t>17</w:t>
      </w:r>
      <w:r w:rsidRPr="008C7055">
        <w:rPr>
          <w:b w:val="0"/>
        </w:rPr>
        <w:fldChar w:fldCharType="end"/>
      </w:r>
      <w:r w:rsidRPr="008C7055">
        <w:rPr>
          <w:b w:val="0"/>
        </w:rPr>
        <w:t>.attēls.</w:t>
      </w:r>
      <w:r>
        <w:t xml:space="preserve"> Pakalpojumu tabulas </w:t>
      </w:r>
      <w:r w:rsidRPr="008C7055">
        <w:t>struktūra</w:t>
      </w:r>
      <w:bookmarkEnd w:id="139"/>
    </w:p>
    <w:p w:rsidR="008C7055" w:rsidRDefault="008C7055" w:rsidP="008C7055">
      <w:pPr>
        <w:pStyle w:val="Attels"/>
      </w:pPr>
      <w:r>
        <w:rPr>
          <w:noProof/>
          <w:lang w:val="en-GB" w:eastAsia="en-GB"/>
        </w:rPr>
        <w:drawing>
          <wp:inline distT="0" distB="0" distL="0" distR="0">
            <wp:extent cx="5758815" cy="141393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kontaktisadala.png"/>
                    <pic:cNvPicPr/>
                  </pic:nvPicPr>
                  <pic:blipFill>
                    <a:blip r:embed="rId26">
                      <a:extLst>
                        <a:ext uri="{28A0092B-C50C-407E-A947-70E740481C1C}">
                          <a14:useLocalDpi xmlns:a14="http://schemas.microsoft.com/office/drawing/2010/main" val="0"/>
                        </a:ext>
                      </a:extLst>
                    </a:blip>
                    <a:stretch>
                      <a:fillRect/>
                    </a:stretch>
                  </pic:blipFill>
                  <pic:spPr>
                    <a:xfrm>
                      <a:off x="0" y="0"/>
                      <a:ext cx="5836720" cy="1433061"/>
                    </a:xfrm>
                    <a:prstGeom prst="rect">
                      <a:avLst/>
                    </a:prstGeom>
                  </pic:spPr>
                </pic:pic>
              </a:graphicData>
            </a:graphic>
          </wp:inline>
        </w:drawing>
      </w:r>
    </w:p>
    <w:p w:rsidR="008C7055" w:rsidRDefault="008C7055" w:rsidP="008C7055">
      <w:pPr>
        <w:pStyle w:val="Caption"/>
      </w:pPr>
      <w:r w:rsidRPr="008C7055">
        <w:rPr>
          <w:b w:val="0"/>
        </w:rPr>
        <w:fldChar w:fldCharType="begin"/>
      </w:r>
      <w:r w:rsidRPr="008C7055">
        <w:rPr>
          <w:b w:val="0"/>
        </w:rPr>
        <w:instrText xml:space="preserve"> SEQ Figure \* ARABIC </w:instrText>
      </w:r>
      <w:r w:rsidRPr="008C7055">
        <w:rPr>
          <w:b w:val="0"/>
        </w:rPr>
        <w:fldChar w:fldCharType="separate"/>
      </w:r>
      <w:bookmarkStart w:id="140" w:name="_Toc516813002"/>
      <w:r w:rsidR="00FE540B">
        <w:rPr>
          <w:b w:val="0"/>
          <w:noProof/>
        </w:rPr>
        <w:t>18</w:t>
      </w:r>
      <w:r w:rsidRPr="008C7055">
        <w:rPr>
          <w:b w:val="0"/>
        </w:rPr>
        <w:fldChar w:fldCharType="end"/>
      </w:r>
      <w:r w:rsidRPr="008C7055">
        <w:rPr>
          <w:b w:val="0"/>
        </w:rPr>
        <w:t>.attēls.</w:t>
      </w:r>
      <w:r w:rsidRPr="008C7055">
        <w:t xml:space="preserve"> </w:t>
      </w:r>
      <w:r>
        <w:t xml:space="preserve">Kontaktu </w:t>
      </w:r>
      <w:r w:rsidRPr="008C7055">
        <w:t>tabulas</w:t>
      </w:r>
      <w:r>
        <w:t xml:space="preserve"> struktūra</w:t>
      </w:r>
      <w:bookmarkEnd w:id="140"/>
    </w:p>
    <w:p w:rsidR="00C34222" w:rsidRDefault="00C34222" w:rsidP="00C34222">
      <w:pPr>
        <w:pStyle w:val="Heading2"/>
      </w:pPr>
      <w:bookmarkStart w:id="141" w:name="_Toc516813244"/>
      <w:r>
        <w:t xml:space="preserve">Interneta vietnes sadaļu datu ierakstu izvades un ievades </w:t>
      </w:r>
      <w:r w:rsidR="00BA7E7E">
        <w:t>sistēma</w:t>
      </w:r>
      <w:bookmarkEnd w:id="141"/>
    </w:p>
    <w:p w:rsidR="000B0B21" w:rsidRDefault="000B0B21" w:rsidP="000B0B21">
      <w:pPr>
        <w:pStyle w:val="Teksts"/>
      </w:pPr>
      <w:r>
        <w:t>Izstrādes mērķis – ierakstu glabāšana datubāzē, lai izvadīt, ievadīt un lietojot administrācijas paneli tos mainīt.</w:t>
      </w:r>
    </w:p>
    <w:p w:rsidR="000B0B21" w:rsidRDefault="000B0B21" w:rsidP="000B0B21">
      <w:pPr>
        <w:pStyle w:val="Teksts"/>
      </w:pPr>
      <w:r>
        <w:t>Uzdevums – izveidot datu glabāšanas struktūru.</w:t>
      </w:r>
    </w:p>
    <w:p w:rsidR="00C96DA5" w:rsidRDefault="000B0B21" w:rsidP="00C96DA5">
      <w:pPr>
        <w:pStyle w:val="Teksts"/>
        <w:spacing w:after="480"/>
      </w:pPr>
      <w:r>
        <w:t>Risinājumi – tika izveidotas divas tabulas “Lietotāji” un “Forums”</w:t>
      </w:r>
      <w:r w:rsidR="00BA7E7E">
        <w:t>. “Foruma” sadaļā</w:t>
      </w:r>
      <w:r w:rsidR="00B47FA1">
        <w:t xml:space="preserve"> lietotāji ievad informāciju, kura tālāk aiziet uz datubāzi un saglabājās. No datubāzes atpakaļ uz forumu publicējot ievadīto informāciju foruma laukā</w:t>
      </w:r>
      <w:r w:rsidR="00533EEA">
        <w:t xml:space="preserve"> (sk. 19.att.)</w:t>
      </w:r>
      <w:r w:rsidR="00B47FA1">
        <w:t>.</w:t>
      </w:r>
      <w:r w:rsidR="00643537">
        <w:t xml:space="preserve"> “Klientu” sadaļā lietotāji </w:t>
      </w:r>
      <w:r w:rsidR="00643537">
        <w:lastRenderedPageBreak/>
        <w:t>reģistrējās izveidojot jaunu ierakstu datubāzē, kurš saglabājās. Lietojot pieteikšanos sistēmā, tiek viekta pārbaude vai ieraksts eksistē datubāzē. Paroles maiņa, veic pārbaudi uz noteiktu ierakstu un datu atbilstību (sk. </w:t>
      </w:r>
      <w:r w:rsidR="00210D34">
        <w:t>20.att.</w:t>
      </w:r>
      <w:r w:rsidR="00643537">
        <w:t>).</w:t>
      </w:r>
    </w:p>
    <w:p w:rsidR="0096429D" w:rsidRDefault="00C96DA5" w:rsidP="0096429D">
      <w:pPr>
        <w:pStyle w:val="Attels"/>
      </w:pPr>
      <w:r>
        <w:rPr>
          <w:noProof/>
          <w:lang w:val="en-GB" w:eastAsia="en-GB"/>
        </w:rPr>
        <w:drawing>
          <wp:inline distT="0" distB="0" distL="0" distR="0">
            <wp:extent cx="5760085" cy="96520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orumsadala.png"/>
                    <pic:cNvPicPr/>
                  </pic:nvPicPr>
                  <pic:blipFill>
                    <a:blip r:embed="rId27">
                      <a:extLst>
                        <a:ext uri="{28A0092B-C50C-407E-A947-70E740481C1C}">
                          <a14:useLocalDpi xmlns:a14="http://schemas.microsoft.com/office/drawing/2010/main" val="0"/>
                        </a:ext>
                      </a:extLst>
                    </a:blip>
                    <a:stretch>
                      <a:fillRect/>
                    </a:stretch>
                  </pic:blipFill>
                  <pic:spPr>
                    <a:xfrm>
                      <a:off x="0" y="0"/>
                      <a:ext cx="5782292" cy="968921"/>
                    </a:xfrm>
                    <a:prstGeom prst="rect">
                      <a:avLst/>
                    </a:prstGeom>
                  </pic:spPr>
                </pic:pic>
              </a:graphicData>
            </a:graphic>
          </wp:inline>
        </w:drawing>
      </w:r>
    </w:p>
    <w:p w:rsidR="00C96DA5" w:rsidRDefault="0096429D" w:rsidP="0096429D">
      <w:pPr>
        <w:pStyle w:val="Caption"/>
      </w:pPr>
      <w:r w:rsidRPr="0096429D">
        <w:rPr>
          <w:b w:val="0"/>
        </w:rPr>
        <w:fldChar w:fldCharType="begin"/>
      </w:r>
      <w:r w:rsidRPr="0096429D">
        <w:rPr>
          <w:b w:val="0"/>
        </w:rPr>
        <w:instrText xml:space="preserve"> SEQ Figure \* ARABIC </w:instrText>
      </w:r>
      <w:r w:rsidRPr="0096429D">
        <w:rPr>
          <w:b w:val="0"/>
        </w:rPr>
        <w:fldChar w:fldCharType="separate"/>
      </w:r>
      <w:bookmarkStart w:id="142" w:name="_Toc516813003"/>
      <w:r w:rsidR="00FE540B">
        <w:rPr>
          <w:b w:val="0"/>
          <w:noProof/>
        </w:rPr>
        <w:t>19</w:t>
      </w:r>
      <w:r w:rsidRPr="0096429D">
        <w:rPr>
          <w:b w:val="0"/>
        </w:rPr>
        <w:fldChar w:fldCharType="end"/>
      </w:r>
      <w:r w:rsidRPr="0096429D">
        <w:rPr>
          <w:b w:val="0"/>
        </w:rPr>
        <w:t xml:space="preserve">.attēls. </w:t>
      </w:r>
      <w:r>
        <w:t>Foruma tabulas struktūra</w:t>
      </w:r>
      <w:bookmarkEnd w:id="142"/>
    </w:p>
    <w:p w:rsidR="0096429D" w:rsidRDefault="0096429D" w:rsidP="0096429D">
      <w:pPr>
        <w:pStyle w:val="Attels"/>
      </w:pPr>
      <w:r>
        <w:rPr>
          <w:noProof/>
          <w:lang w:val="en-GB" w:eastAsia="en-GB"/>
        </w:rPr>
        <w:drawing>
          <wp:inline distT="0" distB="0" distL="0" distR="0">
            <wp:extent cx="5760085" cy="1397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klientisadala.png"/>
                    <pic:cNvPicPr/>
                  </pic:nvPicPr>
                  <pic:blipFill>
                    <a:blip r:embed="rId28">
                      <a:extLst>
                        <a:ext uri="{28A0092B-C50C-407E-A947-70E740481C1C}">
                          <a14:useLocalDpi xmlns:a14="http://schemas.microsoft.com/office/drawing/2010/main" val="0"/>
                        </a:ext>
                      </a:extLst>
                    </a:blip>
                    <a:stretch>
                      <a:fillRect/>
                    </a:stretch>
                  </pic:blipFill>
                  <pic:spPr>
                    <a:xfrm>
                      <a:off x="0" y="0"/>
                      <a:ext cx="5783613" cy="1402706"/>
                    </a:xfrm>
                    <a:prstGeom prst="rect">
                      <a:avLst/>
                    </a:prstGeom>
                  </pic:spPr>
                </pic:pic>
              </a:graphicData>
            </a:graphic>
          </wp:inline>
        </w:drawing>
      </w:r>
    </w:p>
    <w:p w:rsidR="0096429D" w:rsidRPr="0096429D" w:rsidRDefault="0096429D" w:rsidP="0096429D">
      <w:pPr>
        <w:pStyle w:val="Caption"/>
      </w:pPr>
      <w:r w:rsidRPr="0096429D">
        <w:rPr>
          <w:b w:val="0"/>
        </w:rPr>
        <w:fldChar w:fldCharType="begin"/>
      </w:r>
      <w:r w:rsidRPr="0096429D">
        <w:rPr>
          <w:b w:val="0"/>
        </w:rPr>
        <w:instrText xml:space="preserve"> SEQ Figure \* ARABIC </w:instrText>
      </w:r>
      <w:r w:rsidRPr="0096429D">
        <w:rPr>
          <w:b w:val="0"/>
        </w:rPr>
        <w:fldChar w:fldCharType="separate"/>
      </w:r>
      <w:bookmarkStart w:id="143" w:name="_Toc516813004"/>
      <w:r w:rsidR="00FE540B">
        <w:rPr>
          <w:b w:val="0"/>
          <w:noProof/>
        </w:rPr>
        <w:t>20</w:t>
      </w:r>
      <w:r w:rsidRPr="0096429D">
        <w:rPr>
          <w:b w:val="0"/>
        </w:rPr>
        <w:fldChar w:fldCharType="end"/>
      </w:r>
      <w:r w:rsidRPr="0096429D">
        <w:rPr>
          <w:b w:val="0"/>
        </w:rPr>
        <w:t>.attēls.</w:t>
      </w:r>
      <w:r>
        <w:t xml:space="preserve"> Klientu tabulas struktūra</w:t>
      </w:r>
      <w:bookmarkEnd w:id="143"/>
    </w:p>
    <w:p w:rsidR="00FF2345" w:rsidRPr="00FF2345" w:rsidRDefault="00005412" w:rsidP="00BF4429">
      <w:pPr>
        <w:pStyle w:val="Attels"/>
      </w:pPr>
      <w:r>
        <w:br w:type="page"/>
      </w:r>
    </w:p>
    <w:p w:rsidR="007E442A" w:rsidRDefault="00F77CCB">
      <w:pPr>
        <w:pStyle w:val="Heading1"/>
      </w:pPr>
      <w:bookmarkStart w:id="144" w:name="_Toc484950266"/>
      <w:bookmarkStart w:id="145" w:name="_Toc516528695"/>
      <w:bookmarkStart w:id="146" w:name="_Toc516813245"/>
      <w:r>
        <w:lastRenderedPageBreak/>
        <w:t>LIETOTĀJA CEĻVEDIS</w:t>
      </w:r>
      <w:bookmarkEnd w:id="144"/>
      <w:bookmarkEnd w:id="145"/>
      <w:bookmarkEnd w:id="146"/>
    </w:p>
    <w:p w:rsidR="0029762E" w:rsidRPr="0029762E" w:rsidRDefault="0029762E" w:rsidP="0029762E">
      <w:pPr>
        <w:pStyle w:val="Heading2"/>
      </w:pPr>
      <w:bookmarkStart w:id="147" w:name="_Toc484950267"/>
      <w:bookmarkStart w:id="148" w:name="_Toc516528696"/>
      <w:bookmarkStart w:id="149" w:name="_Toc516813246"/>
      <w:r>
        <w:t>Administratora rokasgrāmata</w:t>
      </w:r>
      <w:bookmarkEnd w:id="147"/>
      <w:bookmarkEnd w:id="148"/>
      <w:bookmarkEnd w:id="149"/>
    </w:p>
    <w:p w:rsidR="00DB074D" w:rsidRPr="00FB45C4" w:rsidRDefault="00AE5A3F" w:rsidP="00FB45C4">
      <w:pPr>
        <w:pStyle w:val="Teksts"/>
      </w:pPr>
      <w:r w:rsidRPr="00FB45C4">
        <w:t>Lai tiktu klāt administrātora panelim ir nepiec</w:t>
      </w:r>
      <w:r w:rsidR="00066F24" w:rsidRPr="00FB45C4">
        <w:t>iešams adreses ailē pierakstīt: 84.237.172.177:9292/rdzmedia/</w:t>
      </w:r>
    </w:p>
    <w:p w:rsidR="00DB074D" w:rsidRDefault="0099612E" w:rsidP="00DB074D">
      <w:pPr>
        <w:pStyle w:val="Teksts"/>
        <w:spacing w:after="480"/>
      </w:pPr>
      <w:r w:rsidRPr="00422F21">
        <w:t>Pēc kā</w:t>
      </w:r>
      <w:r>
        <w:t xml:space="preserve"> ir nepieciešams ievadit datus, lai piekļūtu pie administrācijas paneļa</w:t>
      </w:r>
      <w:r w:rsidR="00FB45C4">
        <w:t xml:space="preserve"> (sk. 21.att.)</w:t>
      </w:r>
      <w:r>
        <w:t>.</w:t>
      </w:r>
    </w:p>
    <w:p w:rsidR="00DB074D" w:rsidRDefault="00DB074D" w:rsidP="0015103F">
      <w:pPr>
        <w:pStyle w:val="Attels"/>
      </w:pPr>
      <w:r w:rsidRPr="0015103F">
        <w:rPr>
          <w:noProof/>
          <w:lang w:val="en-GB" w:eastAsia="en-GB"/>
        </w:rPr>
        <w:drawing>
          <wp:inline distT="0" distB="0" distL="0" distR="0">
            <wp:extent cx="3994030" cy="4385310"/>
            <wp:effectExtent l="0" t="0" r="698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myadmin.png"/>
                    <pic:cNvPicPr/>
                  </pic:nvPicPr>
                  <pic:blipFill>
                    <a:blip r:embed="rId29">
                      <a:extLst>
                        <a:ext uri="{28A0092B-C50C-407E-A947-70E740481C1C}">
                          <a14:useLocalDpi xmlns:a14="http://schemas.microsoft.com/office/drawing/2010/main" val="0"/>
                        </a:ext>
                      </a:extLst>
                    </a:blip>
                    <a:stretch>
                      <a:fillRect/>
                    </a:stretch>
                  </pic:blipFill>
                  <pic:spPr>
                    <a:xfrm>
                      <a:off x="0" y="0"/>
                      <a:ext cx="4001508" cy="4393521"/>
                    </a:xfrm>
                    <a:prstGeom prst="rect">
                      <a:avLst/>
                    </a:prstGeom>
                  </pic:spPr>
                </pic:pic>
              </a:graphicData>
            </a:graphic>
          </wp:inline>
        </w:drawing>
      </w:r>
    </w:p>
    <w:p w:rsidR="00A87F3D" w:rsidRDefault="00DB074D" w:rsidP="0015103F">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50" w:name="_Toc516813005"/>
      <w:r w:rsidR="00FE540B">
        <w:rPr>
          <w:b w:val="0"/>
          <w:noProof/>
        </w:rPr>
        <w:t>21</w:t>
      </w:r>
      <w:r w:rsidRPr="00E13241">
        <w:rPr>
          <w:b w:val="0"/>
        </w:rPr>
        <w:fldChar w:fldCharType="end"/>
      </w:r>
      <w:r w:rsidRPr="00E13241">
        <w:rPr>
          <w:b w:val="0"/>
        </w:rPr>
        <w:t>.attēls.</w:t>
      </w:r>
      <w:r>
        <w:t xml:space="preserve"> </w:t>
      </w:r>
      <w:r w:rsidRPr="0015103F">
        <w:t>Ielogošana</w:t>
      </w:r>
      <w:r>
        <w:t xml:space="preserve"> </w:t>
      </w:r>
      <w:r w:rsidRPr="00DB074D">
        <w:t>administrācijas</w:t>
      </w:r>
      <w:r w:rsidR="00E13241">
        <w:t xml:space="preserve"> panelī</w:t>
      </w:r>
      <w:bookmarkEnd w:id="150"/>
    </w:p>
    <w:p w:rsidR="004932A4" w:rsidRDefault="00D70389" w:rsidP="004932A4">
      <w:pPr>
        <w:pStyle w:val="Teksts"/>
      </w:pPr>
      <w:r w:rsidRPr="00D70389">
        <w:rPr>
          <w:i/>
        </w:rPr>
        <w:t>phpMyAdmin</w:t>
      </w:r>
      <w:r>
        <w:t xml:space="preserve"> dod iespēju kontrolēt</w:t>
      </w:r>
      <w:r w:rsidR="00B555EB">
        <w:t xml:space="preserve"> datubāzi kā adminstrācijas paneli</w:t>
      </w:r>
      <w:r w:rsidR="00D21E8E">
        <w:t>s</w:t>
      </w:r>
      <w:r w:rsidR="00B555EB">
        <w:t xml:space="preserve">. Šīs administrācijas panelis </w:t>
      </w:r>
      <w:r w:rsidR="004D31EC">
        <w:t xml:space="preserve">var </w:t>
      </w:r>
      <w:r w:rsidR="00B555EB">
        <w:t>rediģēt visus iespējamos datus</w:t>
      </w:r>
      <w:r w:rsidR="004D31EC">
        <w:t xml:space="preserve">. Izveidot </w:t>
      </w:r>
      <w:r w:rsidR="00FE540B">
        <w:t>jaunu ierakstu, dzēst ierakstus, dzēst tabulas un mainīt datus</w:t>
      </w:r>
      <w:r w:rsidR="00421A0B">
        <w:t xml:space="preserve"> (sk. 22.att.)</w:t>
      </w:r>
      <w:r w:rsidR="00FE540B">
        <w:t>.</w:t>
      </w:r>
    </w:p>
    <w:p w:rsidR="004932A4" w:rsidRDefault="004932A4" w:rsidP="004932A4">
      <w:pPr>
        <w:pStyle w:val="Teksts"/>
        <w:numPr>
          <w:ilvl w:val="1"/>
          <w:numId w:val="4"/>
        </w:numPr>
      </w:pPr>
      <w:r>
        <w:t>– Datu tabulas izvēle. Izvēlies, kuru gribi rediģēt.</w:t>
      </w:r>
    </w:p>
    <w:p w:rsidR="004932A4" w:rsidRDefault="004932A4" w:rsidP="004932A4">
      <w:pPr>
        <w:pStyle w:val="Teksts"/>
        <w:numPr>
          <w:ilvl w:val="1"/>
          <w:numId w:val="4"/>
        </w:numPr>
      </w:pPr>
      <w:r>
        <w:t>– Datu tabulas ieraksta ievadīšana. Spied ja gribi izveidot jaunu ierakstu.</w:t>
      </w:r>
    </w:p>
    <w:p w:rsidR="004932A4" w:rsidRDefault="004932A4" w:rsidP="004932A4">
      <w:pPr>
        <w:pStyle w:val="Teksts"/>
        <w:numPr>
          <w:ilvl w:val="1"/>
          <w:numId w:val="4"/>
        </w:numPr>
      </w:pPr>
      <w:r>
        <w:t>– Datu tabulas ieraksta rediģēšana. Izvēlies tabulu un rediģē noteiktu ierakstu.</w:t>
      </w:r>
    </w:p>
    <w:p w:rsidR="004932A4" w:rsidRDefault="00426823" w:rsidP="004932A4">
      <w:pPr>
        <w:pStyle w:val="Teksts"/>
        <w:numPr>
          <w:ilvl w:val="1"/>
          <w:numId w:val="4"/>
        </w:numPr>
      </w:pPr>
      <w:r>
        <w:t>–</w:t>
      </w:r>
      <w:r w:rsidR="004932A4">
        <w:t xml:space="preserve"> </w:t>
      </w:r>
      <w:r>
        <w:t>Datu tabulas ieraksta dzēšana. Izvēlies ierakstu, kuru gribi dzēst.</w:t>
      </w:r>
    </w:p>
    <w:p w:rsidR="00FE540B" w:rsidRDefault="00FE540B" w:rsidP="00FE540B">
      <w:pPr>
        <w:pStyle w:val="Attels"/>
      </w:pPr>
      <w:r>
        <w:rPr>
          <w:noProof/>
          <w:lang w:val="en-GB" w:eastAsia="en-GB"/>
        </w:rPr>
        <w:lastRenderedPageBreak/>
        <w:drawing>
          <wp:inline distT="0" distB="0" distL="0" distR="0">
            <wp:extent cx="5760085" cy="2777066"/>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hpmyadmindata.png"/>
                    <pic:cNvPicPr/>
                  </pic:nvPicPr>
                  <pic:blipFill>
                    <a:blip r:embed="rId30">
                      <a:extLst>
                        <a:ext uri="{28A0092B-C50C-407E-A947-70E740481C1C}">
                          <a14:useLocalDpi xmlns:a14="http://schemas.microsoft.com/office/drawing/2010/main" val="0"/>
                        </a:ext>
                      </a:extLst>
                    </a:blip>
                    <a:stretch>
                      <a:fillRect/>
                    </a:stretch>
                  </pic:blipFill>
                  <pic:spPr>
                    <a:xfrm>
                      <a:off x="0" y="0"/>
                      <a:ext cx="5773525" cy="2783545"/>
                    </a:xfrm>
                    <a:prstGeom prst="rect">
                      <a:avLst/>
                    </a:prstGeom>
                  </pic:spPr>
                </pic:pic>
              </a:graphicData>
            </a:graphic>
          </wp:inline>
        </w:drawing>
      </w:r>
    </w:p>
    <w:p w:rsidR="00FE540B" w:rsidRDefault="00FE540B" w:rsidP="00FE540B">
      <w:pPr>
        <w:pStyle w:val="Caption"/>
      </w:pPr>
      <w:r w:rsidRPr="00164BB9">
        <w:rPr>
          <w:b w:val="0"/>
        </w:rPr>
        <w:fldChar w:fldCharType="begin"/>
      </w:r>
      <w:r w:rsidRPr="00164BB9">
        <w:rPr>
          <w:b w:val="0"/>
        </w:rPr>
        <w:instrText xml:space="preserve"> SEQ Figure \* ARABIC </w:instrText>
      </w:r>
      <w:r w:rsidRPr="00164BB9">
        <w:rPr>
          <w:b w:val="0"/>
        </w:rPr>
        <w:fldChar w:fldCharType="separate"/>
      </w:r>
      <w:bookmarkStart w:id="151" w:name="_Toc516813006"/>
      <w:r w:rsidRPr="00164BB9">
        <w:rPr>
          <w:b w:val="0"/>
          <w:noProof/>
        </w:rPr>
        <w:t>22</w:t>
      </w:r>
      <w:r w:rsidRPr="00164BB9">
        <w:rPr>
          <w:b w:val="0"/>
        </w:rPr>
        <w:fldChar w:fldCharType="end"/>
      </w:r>
      <w:r w:rsidRPr="00164BB9">
        <w:rPr>
          <w:b w:val="0"/>
        </w:rPr>
        <w:t>.attēls.</w:t>
      </w:r>
      <w:r>
        <w:t xml:space="preserve"> phpMyAdmin panelis</w:t>
      </w:r>
      <w:bookmarkEnd w:id="151"/>
    </w:p>
    <w:p w:rsidR="004932A4" w:rsidRPr="004932A4" w:rsidRDefault="004932A4" w:rsidP="004932A4">
      <w:pPr>
        <w:pStyle w:val="Teksts"/>
      </w:pPr>
    </w:p>
    <w:p w:rsidR="0021385B" w:rsidRDefault="00BC3922" w:rsidP="00FF26C6">
      <w:pPr>
        <w:pStyle w:val="Heading2"/>
      </w:pPr>
      <w:bookmarkStart w:id="152" w:name="_Toc484950268"/>
      <w:bookmarkStart w:id="153" w:name="_Toc516528698"/>
      <w:bookmarkStart w:id="154" w:name="_Toc516813247"/>
      <w:r>
        <w:t>Lietotāja rokasgrāmata</w:t>
      </w:r>
      <w:bookmarkEnd w:id="152"/>
      <w:bookmarkEnd w:id="153"/>
      <w:bookmarkEnd w:id="154"/>
    </w:p>
    <w:p w:rsidR="00830619" w:rsidRDefault="004932A4" w:rsidP="00830619">
      <w:pPr>
        <w:pStyle w:val="Teksts"/>
      </w:pPr>
      <w:r>
        <w:t>Īss  apraksts par</w:t>
      </w:r>
      <w:r w:rsidR="001B5A93">
        <w:t xml:space="preserve"> interneta vietnes elementu nozīmēm</w:t>
      </w:r>
      <w:r w:rsidR="00830619">
        <w:t>. Sadaļās “Izvelne”, “Par mums” un “Mūsu darbi”</w:t>
      </w:r>
      <w:r w:rsidR="00AA2C97">
        <w:t xml:space="preserve"> elementu apraksts (sk. 23.att.):</w:t>
      </w:r>
    </w:p>
    <w:p w:rsidR="00AA2C97" w:rsidRDefault="00AA2C97" w:rsidP="00BE104A">
      <w:pPr>
        <w:pStyle w:val="Teksts"/>
        <w:numPr>
          <w:ilvl w:val="2"/>
          <w:numId w:val="4"/>
        </w:numPr>
        <w:ind w:left="1037" w:hanging="357"/>
      </w:pPr>
      <w:r>
        <w:t>– Interneta vietnes nosaukums un logo, kurš parāda, ka jūs RDZmedia interneta vietnē.</w:t>
      </w:r>
    </w:p>
    <w:p w:rsidR="00AA2C97" w:rsidRDefault="00477E23" w:rsidP="00BE104A">
      <w:pPr>
        <w:pStyle w:val="Teksts"/>
        <w:numPr>
          <w:ilvl w:val="2"/>
          <w:numId w:val="4"/>
        </w:numPr>
        <w:ind w:left="1037" w:hanging="357"/>
      </w:pPr>
      <w:r>
        <w:t>–</w:t>
      </w:r>
      <w:r w:rsidR="00AA2C97">
        <w:t xml:space="preserve"> </w:t>
      </w:r>
      <w:r>
        <w:t>Izvelne, uzspiedot uz to, parādīsies logs, kurā būs iespēja mainīt valodu.</w:t>
      </w:r>
    </w:p>
    <w:p w:rsidR="00477E23" w:rsidRDefault="00BE104A" w:rsidP="00BE104A">
      <w:pPr>
        <w:pStyle w:val="Teksts"/>
        <w:numPr>
          <w:ilvl w:val="2"/>
          <w:numId w:val="4"/>
        </w:numPr>
        <w:ind w:left="1037" w:hanging="357"/>
      </w:pPr>
      <w:r>
        <w:t xml:space="preserve">- </w:t>
      </w:r>
      <w:r w:rsidR="00477E23">
        <w:t>Login un register pārējas uz formām, ar kuru palīdzību var reģistrēties vai ielogoties. Pārāda, kā lietotajs, ir pieslēdzies pie konta, uzspiedot uz to parādās vel viens logs, kurā ceļš uz paroles maiņu un atslēgšanas no sistēmas.</w:t>
      </w:r>
    </w:p>
    <w:p w:rsidR="00FF77EC" w:rsidRDefault="00932ABE" w:rsidP="00BE104A">
      <w:pPr>
        <w:pStyle w:val="Teksts"/>
        <w:numPr>
          <w:ilvl w:val="2"/>
          <w:numId w:val="4"/>
        </w:numPr>
        <w:ind w:left="1037" w:hanging="357"/>
      </w:pPr>
      <w:r>
        <w:t>–</w:t>
      </w:r>
      <w:r w:rsidR="00477E23">
        <w:t xml:space="preserve"> </w:t>
      </w:r>
      <w:r>
        <w:t>Interneta vietnes pirmā sadaļa, īss apraksts par kompāniju, darbības nozari un pakalpojumu iespējām.</w:t>
      </w:r>
    </w:p>
    <w:p w:rsidR="00932ABE" w:rsidRDefault="00932ABE" w:rsidP="00BE104A">
      <w:pPr>
        <w:pStyle w:val="Teksts"/>
        <w:numPr>
          <w:ilvl w:val="2"/>
          <w:numId w:val="4"/>
        </w:numPr>
        <w:ind w:left="1037" w:hanging="357"/>
      </w:pPr>
      <w:r>
        <w:t>– Sadaļa “Par mums”, foto darba galerija, kurā var apskatīt firmas bildes.</w:t>
      </w:r>
    </w:p>
    <w:p w:rsidR="00373D1D" w:rsidRDefault="001B5A93" w:rsidP="00373D1D">
      <w:pPr>
        <w:pStyle w:val="Teksts"/>
      </w:pPr>
      <w:r>
        <w:t>Īss apraksts par interneta vietnes elementu nozīmēm</w:t>
      </w:r>
      <w:r w:rsidR="008F4C0A">
        <w:t>. Sadaļās “Mūsu darbi (video)”, “Pakalpojumi” un “</w:t>
      </w:r>
      <w:r w:rsidR="00452582">
        <w:t>Kontakti</w:t>
      </w:r>
      <w:r w:rsidR="008F4C0A">
        <w:t>”</w:t>
      </w:r>
      <w:r w:rsidR="00452582">
        <w:t xml:space="preserve"> elementu apraksts (sk. 24., 25.att.):</w:t>
      </w:r>
    </w:p>
    <w:p w:rsidR="00373D1D" w:rsidRDefault="00373D1D" w:rsidP="00BE104A">
      <w:pPr>
        <w:pStyle w:val="Teksts"/>
        <w:numPr>
          <w:ilvl w:val="2"/>
          <w:numId w:val="4"/>
        </w:numPr>
        <w:ind w:left="1037" w:hanging="357"/>
      </w:pPr>
      <w:r>
        <w:t>– Sadaļa “Par mums”, video darbs, kurā var apskatīt filmēšanas un filmas rediģēšānas kvalitāti.</w:t>
      </w:r>
    </w:p>
    <w:p w:rsidR="00373D1D" w:rsidRDefault="00373D1D" w:rsidP="00BE104A">
      <w:pPr>
        <w:pStyle w:val="Teksts"/>
        <w:numPr>
          <w:ilvl w:val="2"/>
          <w:numId w:val="4"/>
        </w:numPr>
        <w:ind w:left="1037" w:hanging="357"/>
      </w:pPr>
      <w:r>
        <w:t xml:space="preserve">– Sadaļa “Pakalpojumi”, </w:t>
      </w:r>
      <w:r w:rsidR="009654A3">
        <w:t>plašāka informācija par firmas darbības nozari un papildu pakalpojumiem.</w:t>
      </w:r>
    </w:p>
    <w:p w:rsidR="009654A3" w:rsidRDefault="009654A3" w:rsidP="00BE104A">
      <w:pPr>
        <w:pStyle w:val="Teksts"/>
        <w:numPr>
          <w:ilvl w:val="2"/>
          <w:numId w:val="4"/>
        </w:numPr>
        <w:ind w:left="1037" w:hanging="357"/>
      </w:pPr>
      <w:r>
        <w:t>– Sadaļa “Kontakti”, kontaktu dati, lai piezvanīt vai uzrakstīt, par pasūtīto darbu.</w:t>
      </w:r>
    </w:p>
    <w:p w:rsidR="009654A3" w:rsidRDefault="00DB2619" w:rsidP="00BE104A">
      <w:pPr>
        <w:pStyle w:val="Teksts"/>
        <w:numPr>
          <w:ilvl w:val="2"/>
          <w:numId w:val="4"/>
        </w:numPr>
        <w:ind w:left="680"/>
      </w:pPr>
      <w:r>
        <w:lastRenderedPageBreak/>
        <w:t xml:space="preserve">- </w:t>
      </w:r>
      <w:r w:rsidR="009654A3">
        <w:t>Privātuma politika, atsevišķa lapa, kurā ir rakstīts, par konfidencialitāti un datu aizsardzību no zudumiem vai datu sniegšanu citām personām.</w:t>
      </w:r>
    </w:p>
    <w:p w:rsidR="002E3B47" w:rsidRDefault="00DB2619" w:rsidP="00BE104A">
      <w:pPr>
        <w:pStyle w:val="Teksts"/>
        <w:numPr>
          <w:ilvl w:val="2"/>
          <w:numId w:val="4"/>
        </w:numPr>
        <w:ind w:left="680"/>
      </w:pPr>
      <w:r>
        <w:t xml:space="preserve">- </w:t>
      </w:r>
      <w:r w:rsidR="002E3B47">
        <w:t>Firmas papildus kontakti, sociālie tīkli</w:t>
      </w:r>
      <w:r w:rsidR="004B676E">
        <w:t xml:space="preserve"> tādi kā Youtube, Instagram un Facebook.</w:t>
      </w:r>
    </w:p>
    <w:p w:rsidR="00DB2619" w:rsidRPr="001B5A93" w:rsidRDefault="00DB2619" w:rsidP="00BE104A">
      <w:pPr>
        <w:pStyle w:val="Teksts"/>
        <w:numPr>
          <w:ilvl w:val="2"/>
          <w:numId w:val="4"/>
        </w:numPr>
        <w:spacing w:after="480"/>
        <w:ind w:left="680" w:hanging="357"/>
      </w:pPr>
      <w:r>
        <w:t>– Autortiesības zīme. Pasargā no gadijumiem kā plaģiats vai darba nozagšanas.</w:t>
      </w:r>
    </w:p>
    <w:p w:rsidR="008B5A26" w:rsidRDefault="00FF26C6" w:rsidP="008B5A26">
      <w:pPr>
        <w:keepNext/>
      </w:pPr>
      <w:r>
        <w:rPr>
          <w:noProof/>
          <w:lang w:val="en-GB" w:eastAsia="en-GB"/>
        </w:rPr>
        <w:drawing>
          <wp:inline distT="0" distB="0" distL="0" distR="0">
            <wp:extent cx="5760085" cy="3329796"/>
            <wp:effectExtent l="0" t="0" r="0" b="44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userinstructionfir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775905" cy="3338941"/>
                    </a:xfrm>
                    <a:prstGeom prst="rect">
                      <a:avLst/>
                    </a:prstGeom>
                  </pic:spPr>
                </pic:pic>
              </a:graphicData>
            </a:graphic>
          </wp:inline>
        </w:drawing>
      </w:r>
    </w:p>
    <w:p w:rsidR="001B5A93" w:rsidRPr="001B5A93" w:rsidRDefault="008B5A26" w:rsidP="001B5A93">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55" w:name="_Toc516813007"/>
      <w:r w:rsidR="00FE540B">
        <w:rPr>
          <w:b w:val="0"/>
          <w:noProof/>
        </w:rPr>
        <w:t>23</w:t>
      </w:r>
      <w:r w:rsidRPr="00E13241">
        <w:rPr>
          <w:b w:val="0"/>
        </w:rPr>
        <w:fldChar w:fldCharType="end"/>
      </w:r>
      <w:r w:rsidRPr="00E13241">
        <w:rPr>
          <w:b w:val="0"/>
        </w:rPr>
        <w:t>.attēls.</w:t>
      </w:r>
      <w:r>
        <w:t xml:space="preserve"> Lietotaj </w:t>
      </w:r>
      <w:r w:rsidRPr="008B5A26">
        <w:t>rokasgrāmata</w:t>
      </w:r>
      <w:r w:rsidR="00E13241">
        <w:t xml:space="preserve"> pirmā daļa</w:t>
      </w:r>
      <w:bookmarkEnd w:id="155"/>
    </w:p>
    <w:p w:rsidR="00E559EA" w:rsidRDefault="003F006A" w:rsidP="00E559EA">
      <w:pPr>
        <w:pStyle w:val="Attels"/>
      </w:pPr>
      <w:r w:rsidRPr="00E559EA">
        <w:rPr>
          <w:noProof/>
          <w:lang w:val="en-GB" w:eastAsia="en-GB"/>
        </w:rPr>
        <w:lastRenderedPageBreak/>
        <w:drawing>
          <wp:inline distT="0" distB="0" distL="0" distR="0">
            <wp:extent cx="5760085" cy="4330461"/>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userinstructionsecond.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768093" cy="4336482"/>
                    </a:xfrm>
                    <a:prstGeom prst="rect">
                      <a:avLst/>
                    </a:prstGeom>
                  </pic:spPr>
                </pic:pic>
              </a:graphicData>
            </a:graphic>
          </wp:inline>
        </w:drawing>
      </w:r>
    </w:p>
    <w:p w:rsidR="008031C1" w:rsidRDefault="00E559EA" w:rsidP="00373D1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56" w:name="_Toc516813008"/>
      <w:r w:rsidR="00FE540B">
        <w:rPr>
          <w:b w:val="0"/>
          <w:noProof/>
        </w:rPr>
        <w:t>24</w:t>
      </w:r>
      <w:r w:rsidRPr="00E13241">
        <w:rPr>
          <w:b w:val="0"/>
        </w:rPr>
        <w:fldChar w:fldCharType="end"/>
      </w:r>
      <w:r w:rsidRPr="00E13241">
        <w:rPr>
          <w:b w:val="0"/>
        </w:rPr>
        <w:t>.attēls.</w:t>
      </w:r>
      <w:r>
        <w:t xml:space="preserve"> Lietotaj </w:t>
      </w:r>
      <w:r w:rsidRPr="00E559EA">
        <w:t>rokasgrāmata</w:t>
      </w:r>
      <w:r w:rsidR="00E13241">
        <w:t xml:space="preserve"> otrā daļa</w:t>
      </w:r>
      <w:bookmarkEnd w:id="156"/>
    </w:p>
    <w:p w:rsidR="00BE4EB0" w:rsidRDefault="00B46967" w:rsidP="00BE4EB0">
      <w:pPr>
        <w:pStyle w:val="Attels"/>
      </w:pPr>
      <w:r w:rsidRPr="00BE4EB0">
        <w:rPr>
          <w:noProof/>
          <w:lang w:val="en-GB" w:eastAsia="en-GB"/>
        </w:rPr>
        <w:drawing>
          <wp:inline distT="0" distB="0" distL="0" distR="0">
            <wp:extent cx="5760085" cy="1785668"/>
            <wp:effectExtent l="0" t="0" r="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userinstructionthird.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75572" cy="1790469"/>
                    </a:xfrm>
                    <a:prstGeom prst="rect">
                      <a:avLst/>
                    </a:prstGeom>
                  </pic:spPr>
                </pic:pic>
              </a:graphicData>
            </a:graphic>
          </wp:inline>
        </w:drawing>
      </w:r>
    </w:p>
    <w:p w:rsidR="00BE4EB0" w:rsidRPr="00BE4EB0" w:rsidRDefault="00BE4EB0" w:rsidP="00373D1D">
      <w:pPr>
        <w:pStyle w:val="Caption"/>
      </w:pPr>
      <w:r w:rsidRPr="00E13241">
        <w:rPr>
          <w:b w:val="0"/>
        </w:rPr>
        <w:fldChar w:fldCharType="begin"/>
      </w:r>
      <w:r w:rsidRPr="00E13241">
        <w:rPr>
          <w:b w:val="0"/>
        </w:rPr>
        <w:instrText xml:space="preserve"> SEQ Figure \* ARABIC </w:instrText>
      </w:r>
      <w:r w:rsidRPr="00E13241">
        <w:rPr>
          <w:b w:val="0"/>
        </w:rPr>
        <w:fldChar w:fldCharType="separate"/>
      </w:r>
      <w:bookmarkStart w:id="157" w:name="_Toc516813009"/>
      <w:r w:rsidR="00FE540B">
        <w:rPr>
          <w:b w:val="0"/>
          <w:noProof/>
        </w:rPr>
        <w:t>25</w:t>
      </w:r>
      <w:r w:rsidRPr="00E13241">
        <w:rPr>
          <w:b w:val="0"/>
        </w:rPr>
        <w:fldChar w:fldCharType="end"/>
      </w:r>
      <w:r w:rsidRPr="00E13241">
        <w:rPr>
          <w:b w:val="0"/>
        </w:rPr>
        <w:t>.attēls.</w:t>
      </w:r>
      <w:r>
        <w:t xml:space="preserve"> Lietotaj </w:t>
      </w:r>
      <w:r w:rsidRPr="00BE4EB0">
        <w:t>rokasgrāmata</w:t>
      </w:r>
      <w:r w:rsidR="00E13241">
        <w:t xml:space="preserve"> trešā daļa</w:t>
      </w:r>
      <w:bookmarkEnd w:id="157"/>
    </w:p>
    <w:p w:rsidR="0033372F" w:rsidRDefault="0033372F">
      <w:pPr>
        <w:suppressAutoHyphens w:val="0"/>
        <w:rPr>
          <w:rFonts w:cs="Arial"/>
          <w:b/>
          <w:bCs/>
          <w:caps/>
          <w:kern w:val="1"/>
          <w:sz w:val="28"/>
          <w:szCs w:val="28"/>
        </w:rPr>
      </w:pPr>
      <w:bookmarkStart w:id="158" w:name="_Toc484950269"/>
      <w:r>
        <w:br w:type="page"/>
      </w:r>
    </w:p>
    <w:p w:rsidR="007E442A" w:rsidRDefault="00F77CCB" w:rsidP="000A5DDA">
      <w:pPr>
        <w:pStyle w:val="Heading1"/>
        <w:numPr>
          <w:ilvl w:val="0"/>
          <w:numId w:val="0"/>
        </w:numPr>
      </w:pPr>
      <w:bookmarkStart w:id="159" w:name="_Toc516528699"/>
      <w:bookmarkStart w:id="160" w:name="_Toc516813248"/>
      <w:r>
        <w:lastRenderedPageBreak/>
        <w:t>SECINĀJUMI</w:t>
      </w:r>
      <w:bookmarkEnd w:id="158"/>
      <w:bookmarkEnd w:id="159"/>
      <w:bookmarkEnd w:id="160"/>
    </w:p>
    <w:p w:rsidR="007B675D" w:rsidRPr="00A62D1D" w:rsidRDefault="00FA30D4" w:rsidP="006B209B">
      <w:pPr>
        <w:pStyle w:val="01pamatteksts"/>
        <w:numPr>
          <w:ilvl w:val="0"/>
          <w:numId w:val="2"/>
        </w:numPr>
        <w:tabs>
          <w:tab w:val="left" w:pos="360"/>
        </w:tabs>
        <w:ind w:left="360"/>
      </w:pPr>
      <w:r>
        <w:t xml:space="preserve">Veidojot </w:t>
      </w:r>
      <w:r w:rsidR="009A2B66">
        <w:t>interneta vietni ir ļoti svarīgi pareizi sarunāt visus sīkums ar klientu, lai tie sīkumi neparādītos pašā sliktākā momentā vai beigās.</w:t>
      </w:r>
    </w:p>
    <w:p w:rsidR="008719E8" w:rsidRPr="00A62D1D" w:rsidRDefault="009A2B66" w:rsidP="006B209B">
      <w:pPr>
        <w:pStyle w:val="01pamatteksts"/>
        <w:numPr>
          <w:ilvl w:val="0"/>
          <w:numId w:val="2"/>
        </w:numPr>
        <w:tabs>
          <w:tab w:val="left" w:pos="360"/>
        </w:tabs>
        <w:ind w:left="360"/>
      </w:pPr>
      <w:r>
        <w:t>Pieteicoties taisīt projektu klientam, obligāti ir jāsaskaita nepieciešamais laiks un līdzekļi uz visiem projekta veidošanas posmiem.</w:t>
      </w:r>
    </w:p>
    <w:p w:rsidR="008719E8" w:rsidRPr="00A62D1D" w:rsidRDefault="007B6F2F" w:rsidP="006B209B">
      <w:pPr>
        <w:pStyle w:val="01pamatteksts"/>
        <w:numPr>
          <w:ilvl w:val="0"/>
          <w:numId w:val="2"/>
        </w:numPr>
        <w:tabs>
          <w:tab w:val="left" w:pos="360"/>
        </w:tabs>
        <w:ind w:left="360"/>
      </w:pPr>
      <w:r>
        <w:t>Veicot interneta vietnes pieslēgumu pie servera (hostinga), ir svarīgi visu kartīgi notestēt.</w:t>
      </w:r>
    </w:p>
    <w:p w:rsidR="008719E8" w:rsidRPr="00A62D1D" w:rsidRDefault="007B6F2F" w:rsidP="006B209B">
      <w:pPr>
        <w:pStyle w:val="01pamatteksts"/>
        <w:numPr>
          <w:ilvl w:val="0"/>
          <w:numId w:val="2"/>
        </w:numPr>
        <w:tabs>
          <w:tab w:val="left" w:pos="360"/>
        </w:tabs>
        <w:ind w:left="360"/>
      </w:pPr>
      <w:r>
        <w:t>Vienmēr ir jātaisa pēdēja interneta vietnes testēšana, lai būtu pilnīgi pārliecinātam, ka visa sistēma strādā.</w:t>
      </w:r>
    </w:p>
    <w:p w:rsidR="007E442A" w:rsidRDefault="00F77CCB">
      <w:pPr>
        <w:pStyle w:val="VIRSRAKSTSBEZNR"/>
        <w:pageBreakBefore/>
      </w:pPr>
      <w:bookmarkStart w:id="161" w:name="_Toc484950270"/>
      <w:bookmarkStart w:id="162" w:name="_Toc516528700"/>
      <w:bookmarkStart w:id="163" w:name="_Toc516813249"/>
      <w:r>
        <w:lastRenderedPageBreak/>
        <w:t>IZMANTOTO AVOTU SARAKSTS</w:t>
      </w:r>
      <w:bookmarkEnd w:id="161"/>
      <w:bookmarkEnd w:id="162"/>
      <w:bookmarkEnd w:id="163"/>
    </w:p>
    <w:p w:rsidR="00B46659" w:rsidRPr="00A62D1D" w:rsidRDefault="00140004" w:rsidP="00140004">
      <w:pPr>
        <w:pStyle w:val="01pamatteksts"/>
        <w:tabs>
          <w:tab w:val="left" w:pos="426"/>
        </w:tabs>
        <w:ind w:firstLine="0"/>
      </w:pPr>
      <w:r>
        <w:t>[1]</w:t>
      </w:r>
      <w:r>
        <w:tab/>
      </w:r>
      <w:r w:rsidR="00B46659" w:rsidRPr="00A62D1D">
        <w:t>Akadēmiskā terminu datubāze – html:</w:t>
      </w:r>
    </w:p>
    <w:p w:rsidR="00B46659" w:rsidRPr="00A62D1D" w:rsidRDefault="00B46659" w:rsidP="006B209B">
      <w:pPr>
        <w:pStyle w:val="01pamatteksts"/>
        <w:tabs>
          <w:tab w:val="left" w:pos="426"/>
        </w:tabs>
        <w:ind w:firstLine="0"/>
      </w:pPr>
      <w:r w:rsidRPr="00A62D1D">
        <w:t>http://termini.lza.lv/term.php?term=html&amp;list=&amp;lang=&amp;h= (</w:t>
      </w:r>
      <w:r w:rsidR="009A29CB">
        <w:t>15.06.2018</w:t>
      </w:r>
      <w:r w:rsidR="00051AA9" w:rsidRPr="00A62D1D">
        <w:t>)</w:t>
      </w:r>
    </w:p>
    <w:p w:rsidR="00B46659" w:rsidRPr="00A62D1D" w:rsidRDefault="00140004" w:rsidP="00140004">
      <w:pPr>
        <w:pStyle w:val="01pamatteksts"/>
        <w:tabs>
          <w:tab w:val="left" w:pos="426"/>
        </w:tabs>
        <w:ind w:firstLine="0"/>
      </w:pPr>
      <w:r>
        <w:t>[2]</w:t>
      </w:r>
      <w:r>
        <w:tab/>
      </w:r>
      <w:r w:rsidR="002F1FDA">
        <w:t>What is CSS?</w:t>
      </w:r>
      <w:r w:rsidR="00B46659" w:rsidRPr="00A62D1D">
        <w:t>:</w:t>
      </w:r>
    </w:p>
    <w:p w:rsidR="00D34527" w:rsidRPr="00A62D1D" w:rsidRDefault="002F1FDA" w:rsidP="006B209B">
      <w:pPr>
        <w:pStyle w:val="01pamatteksts"/>
        <w:tabs>
          <w:tab w:val="left" w:pos="426"/>
        </w:tabs>
        <w:ind w:firstLine="0"/>
      </w:pPr>
      <w:r w:rsidRPr="002F1FDA">
        <w:t>https://lv.wikipedia.org/wiki/Cascading_Style_Sheets</w:t>
      </w:r>
      <w:r w:rsidR="00D34527" w:rsidRPr="00A62D1D">
        <w:t xml:space="preserve"> (</w:t>
      </w:r>
      <w:r>
        <w:t>15.06.2018)</w:t>
      </w:r>
    </w:p>
    <w:p w:rsidR="00B46659" w:rsidRPr="00A62D1D" w:rsidRDefault="000C2A68" w:rsidP="00140004">
      <w:pPr>
        <w:pStyle w:val="01pamatteksts"/>
        <w:tabs>
          <w:tab w:val="left" w:pos="426"/>
        </w:tabs>
        <w:ind w:firstLine="0"/>
      </w:pPr>
      <w:r>
        <w:t>[3</w:t>
      </w:r>
      <w:r w:rsidR="00140004">
        <w:t>]</w:t>
      </w:r>
      <w:r w:rsidR="00140004">
        <w:tab/>
      </w:r>
      <w:r w:rsidR="00B46659" w:rsidRPr="00A62D1D">
        <w:t>jQuery Introduction:</w:t>
      </w:r>
    </w:p>
    <w:p w:rsidR="006B71A7" w:rsidRPr="00A62D1D" w:rsidRDefault="00A540A2" w:rsidP="006B209B">
      <w:pPr>
        <w:pStyle w:val="01pamatteksts"/>
        <w:tabs>
          <w:tab w:val="left" w:pos="426"/>
        </w:tabs>
        <w:ind w:firstLine="0"/>
      </w:pPr>
      <w:r w:rsidRPr="00A540A2">
        <w:t>https://lv.wikipedia.org/wiki/JQuery</w:t>
      </w:r>
      <w:r w:rsidR="006B71A7" w:rsidRPr="00A62D1D">
        <w:t xml:space="preserve"> (</w:t>
      </w:r>
      <w:r>
        <w:t>15.06.2018)</w:t>
      </w:r>
    </w:p>
    <w:p w:rsidR="00B46659" w:rsidRPr="00A62D1D" w:rsidRDefault="000C2A68" w:rsidP="00140004">
      <w:pPr>
        <w:pStyle w:val="01pamatteksts"/>
        <w:tabs>
          <w:tab w:val="left" w:pos="426"/>
        </w:tabs>
        <w:ind w:firstLine="0"/>
      </w:pPr>
      <w:r>
        <w:t>[4</w:t>
      </w:r>
      <w:r w:rsidR="00140004">
        <w:t>]</w:t>
      </w:r>
      <w:r w:rsidR="00140004">
        <w:tab/>
      </w:r>
      <w:r w:rsidR="00CD455B">
        <w:t xml:space="preserve">What is </w:t>
      </w:r>
      <w:r w:rsidR="00B46659" w:rsidRPr="00A62D1D">
        <w:t>SQL?:</w:t>
      </w:r>
    </w:p>
    <w:p w:rsidR="006E177B" w:rsidRPr="00A62D1D" w:rsidRDefault="00CD455B" w:rsidP="006B209B">
      <w:pPr>
        <w:pStyle w:val="01pamatteksts"/>
        <w:tabs>
          <w:tab w:val="left" w:pos="426"/>
        </w:tabs>
        <w:ind w:firstLine="0"/>
      </w:pPr>
      <w:r w:rsidRPr="00CD455B">
        <w:t>https://lv.wikipedia.org/wiki/SQL</w:t>
      </w:r>
      <w:r>
        <w:t xml:space="preserve"> (15.06.2018)</w:t>
      </w:r>
    </w:p>
    <w:p w:rsidR="00B46659" w:rsidRPr="00A62D1D" w:rsidRDefault="000C2A68" w:rsidP="00140004">
      <w:pPr>
        <w:pStyle w:val="01pamatteksts"/>
        <w:tabs>
          <w:tab w:val="left" w:pos="426"/>
        </w:tabs>
        <w:ind w:firstLine="0"/>
      </w:pPr>
      <w:r>
        <w:t>[5</w:t>
      </w:r>
      <w:r w:rsidR="00140004">
        <w:t>]</w:t>
      </w:r>
      <w:r w:rsidR="00140004">
        <w:tab/>
      </w:r>
      <w:r>
        <w:t xml:space="preserve">What is PHP? </w:t>
      </w:r>
      <w:r w:rsidR="00B46659" w:rsidRPr="00A62D1D">
        <w:t>:</w:t>
      </w:r>
    </w:p>
    <w:p w:rsidR="0044526D" w:rsidRDefault="005852BE" w:rsidP="00051AA9">
      <w:pPr>
        <w:pStyle w:val="01pamatteksts"/>
        <w:tabs>
          <w:tab w:val="left" w:pos="426"/>
        </w:tabs>
        <w:ind w:firstLine="0"/>
      </w:pPr>
      <w:r w:rsidRPr="005852BE">
        <w:t>https://lv.wikipedia.org/wiki/PHP</w:t>
      </w:r>
      <w:r w:rsidR="00051AA9" w:rsidRPr="00A62D1D">
        <w:t xml:space="preserve"> (</w:t>
      </w:r>
      <w:r w:rsidR="000668AF">
        <w:t>16.05.2018)</w:t>
      </w:r>
    </w:p>
    <w:p w:rsidR="0044526D" w:rsidRDefault="000C2A68" w:rsidP="00051AA9">
      <w:pPr>
        <w:pStyle w:val="01pamatteksts"/>
        <w:tabs>
          <w:tab w:val="left" w:pos="426"/>
        </w:tabs>
        <w:ind w:firstLine="0"/>
      </w:pPr>
      <w:r>
        <w:t>[6</w:t>
      </w:r>
      <w:r w:rsidR="00140004">
        <w:t>]</w:t>
      </w:r>
      <w:r w:rsidR="00140004">
        <w:tab/>
      </w:r>
      <w:r w:rsidR="00AF0214">
        <w:t xml:space="preserve">What is </w:t>
      </w:r>
      <w:r w:rsidR="0044526D">
        <w:t>phpMyAdmin</w:t>
      </w:r>
      <w:r w:rsidR="00AF0214">
        <w:t>?</w:t>
      </w:r>
      <w:r w:rsidR="0044526D">
        <w:t>:</w:t>
      </w:r>
    </w:p>
    <w:p w:rsidR="00503C9C" w:rsidRDefault="0044526D" w:rsidP="00051AA9">
      <w:pPr>
        <w:pStyle w:val="01pamatteksts"/>
        <w:tabs>
          <w:tab w:val="left" w:pos="426"/>
        </w:tabs>
        <w:ind w:firstLine="0"/>
      </w:pPr>
      <w:r w:rsidRPr="0044526D">
        <w:t>https://lv.wikipedia.org/wiki/PhpMyAdmin</w:t>
      </w:r>
      <w:r>
        <w:t xml:space="preserve"> (15.06.2018)</w:t>
      </w:r>
    </w:p>
    <w:p w:rsidR="00503C9C" w:rsidRDefault="000C2A68" w:rsidP="00051AA9">
      <w:pPr>
        <w:pStyle w:val="01pamatteksts"/>
        <w:tabs>
          <w:tab w:val="left" w:pos="426"/>
        </w:tabs>
        <w:ind w:firstLine="0"/>
      </w:pPr>
      <w:r>
        <w:t>[7</w:t>
      </w:r>
      <w:r w:rsidR="00140004">
        <w:t>]</w:t>
      </w:r>
      <w:r w:rsidR="00140004">
        <w:tab/>
      </w:r>
      <w:r w:rsidR="00E02625">
        <w:t>What is Nginx? – nginx:</w:t>
      </w:r>
    </w:p>
    <w:p w:rsidR="00AF32A6" w:rsidRPr="00051AA9" w:rsidRDefault="00E02625" w:rsidP="00051AA9">
      <w:pPr>
        <w:pStyle w:val="01pamatteksts"/>
        <w:tabs>
          <w:tab w:val="left" w:pos="426"/>
        </w:tabs>
        <w:ind w:firstLine="0"/>
        <w:rPr>
          <w:highlight w:val="yellow"/>
        </w:rPr>
      </w:pPr>
      <w:r w:rsidRPr="00E02625">
        <w:t>https://lv.wikipedia.org/wiki/Nginx</w:t>
      </w:r>
      <w:r>
        <w:t xml:space="preserve"> (15.06.2018)</w:t>
      </w:r>
      <w:r w:rsidR="00AF32A6">
        <w:br w:type="page"/>
      </w: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7E442A" w:rsidRPr="0076584A" w:rsidRDefault="00F77CCB">
      <w:pPr>
        <w:pStyle w:val="VIRSRAKSTSBEZNR"/>
        <w:rPr>
          <w:sz w:val="56"/>
          <w:szCs w:val="56"/>
        </w:rPr>
        <w:sectPr w:rsidR="007E442A" w:rsidRPr="0076584A" w:rsidSect="00672246">
          <w:footerReference w:type="even" r:id="rId34"/>
          <w:footerReference w:type="default" r:id="rId35"/>
          <w:footerReference w:type="first" r:id="rId36"/>
          <w:pgSz w:w="11906" w:h="16838" w:code="9"/>
          <w:pgMar w:top="1418" w:right="1134" w:bottom="1418" w:left="1701" w:header="680" w:footer="680" w:gutter="0"/>
          <w:pgNumType w:start="3"/>
          <w:cols w:space="720"/>
          <w:docGrid w:linePitch="360"/>
        </w:sectPr>
      </w:pPr>
      <w:bookmarkStart w:id="164" w:name="_Toc484950271"/>
      <w:bookmarkStart w:id="165" w:name="_Toc516528701"/>
      <w:bookmarkStart w:id="166" w:name="_Toc516813250"/>
      <w:r w:rsidRPr="0076584A">
        <w:rPr>
          <w:sz w:val="56"/>
          <w:szCs w:val="56"/>
        </w:rPr>
        <w:t>PIELIKUMI</w:t>
      </w:r>
      <w:bookmarkEnd w:id="164"/>
      <w:bookmarkEnd w:id="165"/>
      <w:bookmarkEnd w:id="166"/>
    </w:p>
    <w:p w:rsidR="00AE0570" w:rsidRDefault="00AE0570" w:rsidP="00AE0570">
      <w:pPr>
        <w:pStyle w:val="Code"/>
      </w:pPr>
      <w:r>
        <w:lastRenderedPageBreak/>
        <w:t>#logo_holder{</w:t>
      </w:r>
    </w:p>
    <w:p w:rsidR="00AE0570" w:rsidRDefault="00AE0570" w:rsidP="00AE0570">
      <w:pPr>
        <w:pStyle w:val="Code"/>
      </w:pPr>
      <w:r>
        <w:t xml:space="preserve">    margin-left: 0.5em;</w:t>
      </w:r>
    </w:p>
    <w:p w:rsidR="00AE0570" w:rsidRDefault="00AE0570" w:rsidP="00AE0570">
      <w:pPr>
        <w:pStyle w:val="Code"/>
      </w:pPr>
      <w:r>
        <w:t xml:space="preserve">    float: left;</w:t>
      </w:r>
    </w:p>
    <w:p w:rsidR="00AE0570" w:rsidRDefault="00AE0570" w:rsidP="00AE0570">
      <w:pPr>
        <w:pStyle w:val="Code"/>
      </w:pPr>
      <w:r>
        <w:t>}</w:t>
      </w:r>
    </w:p>
    <w:p w:rsidR="00AE0570" w:rsidRDefault="00AE0570" w:rsidP="00AE0570">
      <w:pPr>
        <w:pStyle w:val="Code"/>
      </w:pPr>
      <w:r>
        <w:t>#menu_holder{</w:t>
      </w:r>
    </w:p>
    <w:p w:rsidR="00AE0570" w:rsidRDefault="00AE0570" w:rsidP="00AE0570">
      <w:pPr>
        <w:pStyle w:val="Code"/>
      </w:pPr>
      <w:r>
        <w:t xml:space="preserve">    margin: 0.5em 0.5em 0.5em 1em;</w:t>
      </w:r>
    </w:p>
    <w:p w:rsidR="00AE0570" w:rsidRDefault="00AE0570" w:rsidP="00AE0570">
      <w:pPr>
        <w:pStyle w:val="Code"/>
      </w:pPr>
      <w:r>
        <w:t xml:space="preserve">    float: left;</w:t>
      </w:r>
    </w:p>
    <w:p w:rsidR="00AE0570" w:rsidRDefault="00AE0570" w:rsidP="00AE0570">
      <w:pPr>
        <w:pStyle w:val="Code"/>
      </w:pPr>
      <w:r>
        <w:t>}</w:t>
      </w:r>
    </w:p>
    <w:p w:rsidR="00AE0570" w:rsidRDefault="00AE0570" w:rsidP="00AE0570">
      <w:pPr>
        <w:pStyle w:val="Code"/>
      </w:pPr>
      <w:r>
        <w:t>#account_holder{</w:t>
      </w:r>
    </w:p>
    <w:p w:rsidR="00AE0570" w:rsidRDefault="00AE0570" w:rsidP="00AE0570">
      <w:pPr>
        <w:pStyle w:val="Code"/>
      </w:pPr>
      <w:r>
        <w:t xml:space="preserve">    margin: 0.5em;</w:t>
      </w:r>
    </w:p>
    <w:p w:rsidR="00AE0570" w:rsidRDefault="00AE0570" w:rsidP="00AE0570">
      <w:pPr>
        <w:pStyle w:val="Code"/>
      </w:pPr>
      <w:r>
        <w:t xml:space="preserve">    float: right;</w:t>
      </w:r>
    </w:p>
    <w:p w:rsidR="00AE0570" w:rsidRDefault="00AE0570" w:rsidP="00AE0570">
      <w:pPr>
        <w:pStyle w:val="Code"/>
      </w:pPr>
      <w:r>
        <w:t>}</w:t>
      </w:r>
    </w:p>
    <w:p w:rsidR="00AE0570" w:rsidRDefault="00AE0570" w:rsidP="00AE0570">
      <w:pPr>
        <w:pStyle w:val="Code"/>
      </w:pPr>
      <w:r>
        <w:t>#account_dropdown{</w:t>
      </w:r>
    </w:p>
    <w:p w:rsidR="00AE0570" w:rsidRDefault="00AE0570" w:rsidP="00AE0570">
      <w:pPr>
        <w:pStyle w:val="Code"/>
      </w:pPr>
      <w:r>
        <w:t xml:space="preserve">    position: absolute;</w:t>
      </w:r>
    </w:p>
    <w:p w:rsidR="00AE0570" w:rsidRDefault="00AE0570" w:rsidP="00AE0570">
      <w:pPr>
        <w:pStyle w:val="Code"/>
      </w:pPr>
      <w:r>
        <w:t xml:space="preserve">    background-color: #f9f9f9;</w:t>
      </w:r>
    </w:p>
    <w:p w:rsidR="00AE0570" w:rsidRDefault="00AE0570" w:rsidP="00AE0570">
      <w:pPr>
        <w:pStyle w:val="Code"/>
      </w:pPr>
      <w:r>
        <w:t xml:space="preserve">    box-shadow: 0px 8px 16px 0px rgba(0,0,0,0.2);</w:t>
      </w:r>
    </w:p>
    <w:p w:rsidR="00AE0570" w:rsidRDefault="00AE0570" w:rsidP="00AE0570">
      <w:pPr>
        <w:pStyle w:val="Code"/>
      </w:pPr>
      <w:r>
        <w:t xml:space="preserve">    z-index: 1;</w:t>
      </w:r>
    </w:p>
    <w:p w:rsidR="00AE0570" w:rsidRDefault="00AE0570" w:rsidP="00AE0570">
      <w:pPr>
        <w:pStyle w:val="Code"/>
      </w:pPr>
      <w:r>
        <w:t xml:space="preserve">    display: none;</w:t>
      </w:r>
    </w:p>
    <w:p w:rsidR="00AE0570" w:rsidRDefault="00AE0570" w:rsidP="00AE0570">
      <w:pPr>
        <w:pStyle w:val="Code"/>
      </w:pPr>
      <w:r>
        <w:t>}</w:t>
      </w:r>
    </w:p>
    <w:p w:rsidR="00AE0570" w:rsidRDefault="00AE0570" w:rsidP="00AE0570">
      <w:pPr>
        <w:pStyle w:val="Code"/>
      </w:pPr>
      <w:r>
        <w:t>#head_account_name{</w:t>
      </w:r>
    </w:p>
    <w:p w:rsidR="00AE0570" w:rsidRDefault="00AE0570" w:rsidP="00AE0570">
      <w:pPr>
        <w:pStyle w:val="Code"/>
      </w:pPr>
      <w:r>
        <w:t xml:space="preserve">    cursor: pointer;</w:t>
      </w:r>
    </w:p>
    <w:p w:rsidR="00AE0570" w:rsidRDefault="00AE0570" w:rsidP="00AE0570">
      <w:pPr>
        <w:pStyle w:val="Code"/>
      </w:pPr>
      <w:r>
        <w:t>}</w:t>
      </w:r>
    </w:p>
    <w:p w:rsidR="00AE0570" w:rsidRDefault="00AE0570" w:rsidP="00AE0570">
      <w:pPr>
        <w:pStyle w:val="Code"/>
      </w:pPr>
      <w:r>
        <w:t>#pass_change_element{</w:t>
      </w:r>
    </w:p>
    <w:p w:rsidR="00AE0570" w:rsidRDefault="00AE0570" w:rsidP="00AE0570">
      <w:pPr>
        <w:pStyle w:val="Code"/>
      </w:pPr>
      <w:r>
        <w:t xml:space="preserve">    display: block;</w:t>
      </w:r>
    </w:p>
    <w:p w:rsidR="00AE0570" w:rsidRDefault="00AE0570" w:rsidP="00AE0570">
      <w:pPr>
        <w:pStyle w:val="Code"/>
      </w:pPr>
      <w:r>
        <w:t xml:space="preserve">    text-align: left;</w:t>
      </w:r>
    </w:p>
    <w:p w:rsidR="00AE0570" w:rsidRDefault="00AE0570" w:rsidP="00AE0570">
      <w:pPr>
        <w:pStyle w:val="Code"/>
      </w:pPr>
      <w:r>
        <w:t>}</w:t>
      </w:r>
    </w:p>
    <w:p w:rsidR="00AE0570" w:rsidRDefault="00AE0570" w:rsidP="00AE0570">
      <w:pPr>
        <w:pStyle w:val="Code"/>
      </w:pPr>
      <w:r>
        <w:t>#log_out_element{</w:t>
      </w:r>
    </w:p>
    <w:p w:rsidR="00AE0570" w:rsidRDefault="00AE0570" w:rsidP="00AE0570">
      <w:pPr>
        <w:pStyle w:val="Code"/>
      </w:pPr>
      <w:r>
        <w:t xml:space="preserve">    display: block;</w:t>
      </w:r>
    </w:p>
    <w:p w:rsidR="00AE0570" w:rsidRDefault="00AE0570" w:rsidP="00AE0570">
      <w:pPr>
        <w:pStyle w:val="Code"/>
      </w:pPr>
      <w:r>
        <w:t xml:space="preserve">    text-align: left;</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.head_dropdown_style{</w:t>
      </w:r>
    </w:p>
    <w:p w:rsidR="00AE0570" w:rsidRDefault="00AE0570" w:rsidP="00AE0570">
      <w:pPr>
        <w:pStyle w:val="Code"/>
      </w:pPr>
      <w:r>
        <w:t xml:space="preserve">    color: black;</w:t>
      </w:r>
    </w:p>
    <w:p w:rsidR="00AE0570" w:rsidRDefault="00AE0570" w:rsidP="00AE0570">
      <w:pPr>
        <w:pStyle w:val="Code"/>
      </w:pPr>
      <w:r>
        <w:t xml:space="preserve">    margin: 0;</w:t>
      </w:r>
    </w:p>
    <w:p w:rsidR="00AE0570" w:rsidRDefault="00AE0570" w:rsidP="00AE0570">
      <w:pPr>
        <w:pStyle w:val="Code"/>
      </w:pPr>
      <w:r>
        <w:t xml:space="preserve">    width: 100%;</w:t>
      </w:r>
    </w:p>
    <w:p w:rsidR="00AE0570" w:rsidRDefault="00AE0570" w:rsidP="00AE0570">
      <w:pPr>
        <w:pStyle w:val="Code"/>
      </w:pPr>
      <w:r>
        <w:t xml:space="preserve">    cursor: pointer;</w:t>
      </w:r>
    </w:p>
    <w:p w:rsidR="00AE0570" w:rsidRDefault="00AE0570" w:rsidP="00AE0570">
      <w:pPr>
        <w:pStyle w:val="Code"/>
      </w:pPr>
      <w:r>
        <w:t xml:space="preserve">    padding: 0.5em;</w:t>
      </w:r>
    </w:p>
    <w:p w:rsidR="00AE0570" w:rsidRDefault="00AE0570" w:rsidP="00AE0570">
      <w:pPr>
        <w:pStyle w:val="Code"/>
      </w:pPr>
      <w:r>
        <w:t xml:space="preserve">    text-decoration: none;</w:t>
      </w:r>
    </w:p>
    <w:p w:rsidR="00AE0570" w:rsidRDefault="00AE0570" w:rsidP="00AE0570">
      <w:pPr>
        <w:pStyle w:val="Code"/>
      </w:pPr>
      <w:r>
        <w:t xml:space="preserve">    outline: none;</w:t>
      </w:r>
    </w:p>
    <w:p w:rsidR="00AE0570" w:rsidRDefault="00AE0570" w:rsidP="00AE0570">
      <w:pPr>
        <w:pStyle w:val="Code"/>
      </w:pPr>
      <w:r>
        <w:t xml:space="preserve">    border: none;</w:t>
      </w:r>
    </w:p>
    <w:p w:rsidR="00AE0570" w:rsidRDefault="00AE0570" w:rsidP="00AE0570">
      <w:pPr>
        <w:pStyle w:val="Code"/>
      </w:pPr>
      <w:r>
        <w:t xml:space="preserve">    background-color: #f9f9f9;</w:t>
      </w:r>
    </w:p>
    <w:p w:rsidR="00AE0570" w:rsidRDefault="00AE0570" w:rsidP="00AE0570">
      <w:pPr>
        <w:pStyle w:val="Code"/>
      </w:pPr>
      <w:r>
        <w:t>}</w:t>
      </w:r>
    </w:p>
    <w:p w:rsidR="00AE0570" w:rsidRDefault="00AE0570" w:rsidP="00AE0570">
      <w:pPr>
        <w:pStyle w:val="Code"/>
      </w:pPr>
      <w:r>
        <w:t>.head_dropdown_style:hover{</w:t>
      </w:r>
    </w:p>
    <w:p w:rsidR="00AE0570" w:rsidRDefault="00AE0570" w:rsidP="00AE0570">
      <w:pPr>
        <w:pStyle w:val="Code"/>
      </w:pPr>
      <w:r>
        <w:t xml:space="preserve">    background-color: #f1fff1;</w:t>
      </w:r>
    </w:p>
    <w:p w:rsidR="00AE0570" w:rsidRDefault="00AE0570" w:rsidP="00AE0570">
      <w:pPr>
        <w:pStyle w:val="Code"/>
      </w:pPr>
      <w:r>
        <w:t>}</w:t>
      </w:r>
    </w:p>
    <w:p w:rsidR="00AE0570" w:rsidRDefault="00AE0570" w:rsidP="00AE0570">
      <w:pPr>
        <w:pStyle w:val="Code"/>
      </w:pPr>
      <w:r>
        <w:t>.head_holder_style{</w:t>
      </w:r>
    </w:p>
    <w:p w:rsidR="00AE0570" w:rsidRDefault="00AE0570" w:rsidP="00AE0570">
      <w:pPr>
        <w:pStyle w:val="Code"/>
      </w:pPr>
      <w:r>
        <w:t>}</w:t>
      </w:r>
    </w:p>
    <w:p w:rsidR="00AE0570" w:rsidRDefault="00AE0570" w:rsidP="00AE0570">
      <w:pPr>
        <w:pStyle w:val="Code"/>
      </w:pPr>
      <w:r>
        <w:t>.head_element_style{</w:t>
      </w:r>
    </w:p>
    <w:p w:rsidR="00AE0570" w:rsidRDefault="00AE0570" w:rsidP="00AE0570">
      <w:pPr>
        <w:pStyle w:val="Code"/>
      </w:pPr>
      <w:r>
        <w:t xml:space="preserve">    color: white;</w:t>
      </w:r>
    </w:p>
    <w:p w:rsidR="00AE0570" w:rsidRDefault="00AE0570" w:rsidP="00AE0570">
      <w:pPr>
        <w:pStyle w:val="Code"/>
      </w:pPr>
      <w:r>
        <w:t xml:space="preserve">    text-decoration: none;</w:t>
      </w:r>
    </w:p>
    <w:p w:rsidR="00AE0570" w:rsidRDefault="00AE0570" w:rsidP="00AE0570">
      <w:pPr>
        <w:pStyle w:val="Code"/>
      </w:pPr>
      <w:r>
        <w:t>}</w:t>
      </w:r>
    </w:p>
    <w:p w:rsidR="00AE0570" w:rsidRDefault="00AE0570" w:rsidP="00AE0570">
      <w:pPr>
        <w:pStyle w:val="Code"/>
      </w:pPr>
      <w:r>
        <w:lastRenderedPageBreak/>
        <w:t>.head_element_style:hover{</w:t>
      </w:r>
    </w:p>
    <w:p w:rsidR="00AE0570" w:rsidRDefault="00AE0570" w:rsidP="00AE0570">
      <w:pPr>
        <w:pStyle w:val="Code"/>
      </w:pPr>
      <w:r>
        <w:t xml:space="preserve">    color: #f1fff1;</w:t>
      </w:r>
    </w:p>
    <w:p w:rsidR="00AE0570" w:rsidRDefault="00AE0570" w:rsidP="00AE0570">
      <w:pPr>
        <w:pStyle w:val="Code"/>
      </w:pPr>
      <w:r>
        <w:t>}</w:t>
      </w:r>
    </w:p>
    <w:p w:rsidR="00AE0570" w:rsidRDefault="00AE0570" w:rsidP="00AE0570">
      <w:pPr>
        <w:pStyle w:val="Code"/>
      </w:pPr>
      <w:r>
        <w:t>.head_dropdown_link_style{</w:t>
      </w:r>
    </w:p>
    <w:p w:rsidR="00AE0570" w:rsidRDefault="00AE0570" w:rsidP="00AE0570">
      <w:pPr>
        <w:pStyle w:val="Code"/>
      </w:pPr>
      <w:r>
        <w:t xml:space="preserve">    color: black;</w:t>
      </w:r>
    </w:p>
    <w:p w:rsidR="00AE0570" w:rsidRDefault="00AE0570" w:rsidP="00AE0570">
      <w:pPr>
        <w:pStyle w:val="Code"/>
      </w:pPr>
      <w:r>
        <w:t xml:space="preserve">    text-decoration: none;</w:t>
      </w:r>
    </w:p>
    <w:p w:rsidR="00AE0570" w:rsidRDefault="00AE0570" w:rsidP="00AE0570">
      <w:pPr>
        <w:pStyle w:val="Code"/>
      </w:pPr>
      <w:r>
        <w:t>}</w:t>
      </w:r>
    </w:p>
    <w:p w:rsidR="00AE0570" w:rsidRDefault="00AE0570" w:rsidP="00AE0570">
      <w:pPr>
        <w:pStyle w:val="Code"/>
      </w:pPr>
      <w:r>
        <w:t>/*Tags*/</w:t>
      </w:r>
    </w:p>
    <w:p w:rsidR="00AE0570" w:rsidRDefault="00AE0570" w:rsidP="00AE0570">
      <w:pPr>
        <w:pStyle w:val="Code"/>
      </w:pPr>
      <w:r>
        <w:t>@media only screen and (max-width: 25em){</w:t>
      </w:r>
    </w:p>
    <w:p w:rsidR="00AE0570" w:rsidRDefault="00AE0570" w:rsidP="00AE0570">
      <w:pPr>
        <w:pStyle w:val="Code"/>
      </w:pPr>
      <w:r>
        <w:t xml:space="preserve">    #account_holder{</w:t>
      </w:r>
    </w:p>
    <w:p w:rsidR="00AE0570" w:rsidRDefault="00AE0570" w:rsidP="00AE0570">
      <w:pPr>
        <w:pStyle w:val="Code"/>
      </w:pPr>
      <w:r>
        <w:t xml:space="preserve">        float: left;</w:t>
      </w:r>
    </w:p>
    <w:p w:rsidR="00AE0570" w:rsidRDefault="00AE0570" w:rsidP="00AE0570">
      <w:pPr>
        <w:pStyle w:val="Code"/>
      </w:pPr>
      <w:r>
        <w:t xml:space="preserve">    }</w:t>
      </w:r>
    </w:p>
    <w:p w:rsidR="00AE0570" w:rsidRDefault="00AE0570" w:rsidP="00AE0570">
      <w:pPr>
        <w:pStyle w:val="Code"/>
      </w:pPr>
      <w:r>
        <w:t>}</w:t>
      </w:r>
    </w:p>
    <w:p w:rsidR="005F30DC" w:rsidRDefault="005F30DC" w:rsidP="005F30DC">
      <w:pPr>
        <w:pStyle w:val="Code"/>
      </w:pPr>
      <w:r>
        <w:t>#main_page{</w:t>
      </w:r>
    </w:p>
    <w:p w:rsidR="005F30DC" w:rsidRDefault="005F30DC" w:rsidP="005F30DC">
      <w:pPr>
        <w:pStyle w:val="Code"/>
      </w:pPr>
      <w:r>
        <w:t xml:space="preserve">    margin: 0px auto;</w:t>
      </w:r>
    </w:p>
    <w:p w:rsidR="005F30DC" w:rsidRDefault="005F30DC" w:rsidP="005F30DC">
      <w:pPr>
        <w:pStyle w:val="Code"/>
      </w:pPr>
      <w:r>
        <w:t xml:space="preserve">    width: 100%;</w:t>
      </w:r>
    </w:p>
    <w:p w:rsidR="005F30DC" w:rsidRDefault="005F30DC" w:rsidP="005F30DC">
      <w:pPr>
        <w:pStyle w:val="Code"/>
      </w:pPr>
      <w:r>
        <w:t xml:space="preserve">    display: inline-block;</w:t>
      </w:r>
    </w:p>
    <w:p w:rsidR="005F30DC" w:rsidRDefault="005F30DC" w:rsidP="005F30DC">
      <w:pPr>
        <w:pStyle w:val="Code"/>
      </w:pPr>
      <w:r>
        <w:t xml:space="preserve">    position: relative;</w:t>
      </w:r>
    </w:p>
    <w:p w:rsidR="005F30DC" w:rsidRDefault="005F30DC" w:rsidP="005F30DC">
      <w:pPr>
        <w:pStyle w:val="Code"/>
      </w:pPr>
      <w:r>
        <w:t>}</w:t>
      </w:r>
    </w:p>
    <w:p w:rsidR="005F30DC" w:rsidRDefault="005F30DC" w:rsidP="005F30DC">
      <w:pPr>
        <w:pStyle w:val="Code"/>
      </w:pPr>
      <w:r>
        <w:t>#head_section{</w:t>
      </w:r>
    </w:p>
    <w:p w:rsidR="005F30DC" w:rsidRDefault="005F30DC" w:rsidP="005F30DC">
      <w:pPr>
        <w:pStyle w:val="Code"/>
      </w:pPr>
      <w:r>
        <w:t xml:space="preserve">    width: 100%;</w:t>
      </w:r>
    </w:p>
    <w:p w:rsidR="005F30DC" w:rsidRDefault="005F30DC" w:rsidP="005F30DC">
      <w:pPr>
        <w:pStyle w:val="Code"/>
      </w:pPr>
      <w:r>
        <w:t xml:space="preserve">    background-color: #262626;</w:t>
      </w:r>
    </w:p>
    <w:p w:rsidR="005F30DC" w:rsidRDefault="005F30DC" w:rsidP="005F30DC">
      <w:pPr>
        <w:pStyle w:val="Code"/>
      </w:pPr>
      <w:r>
        <w:t>}</w:t>
      </w:r>
    </w:p>
    <w:p w:rsidR="005F30DC" w:rsidRDefault="005F30DC" w:rsidP="005F30DC">
      <w:pPr>
        <w:pStyle w:val="Code"/>
      </w:pPr>
      <w:r>
        <w:t>#about_section{</w:t>
      </w:r>
    </w:p>
    <w:p w:rsidR="005F30DC" w:rsidRDefault="005F30DC" w:rsidP="005F30DC">
      <w:pPr>
        <w:pStyle w:val="Code"/>
      </w:pPr>
      <w:r>
        <w:t xml:space="preserve">    width: 100%;</w:t>
      </w:r>
    </w:p>
    <w:p w:rsidR="005F30DC" w:rsidRDefault="005F30DC" w:rsidP="005F30DC">
      <w:pPr>
        <w:pStyle w:val="Code"/>
      </w:pPr>
      <w:r>
        <w:t xml:space="preserve">    background-color: #ccffcc;</w:t>
      </w:r>
    </w:p>
    <w:p w:rsidR="005F30DC" w:rsidRDefault="005F30DC" w:rsidP="005F30DC">
      <w:pPr>
        <w:pStyle w:val="Code"/>
      </w:pPr>
      <w:r>
        <w:t>}</w:t>
      </w:r>
    </w:p>
    <w:p w:rsidR="005F30DC" w:rsidRDefault="005F30DC" w:rsidP="005F30DC">
      <w:pPr>
        <w:pStyle w:val="Code"/>
      </w:pPr>
      <w:r>
        <w:t>#ourwork_section{</w:t>
      </w:r>
    </w:p>
    <w:p w:rsidR="005F30DC" w:rsidRDefault="005F30DC" w:rsidP="005F30DC">
      <w:pPr>
        <w:pStyle w:val="Code"/>
      </w:pPr>
      <w:r>
        <w:t xml:space="preserve">    width: 100%;</w:t>
      </w:r>
    </w:p>
    <w:p w:rsidR="005F30DC" w:rsidRDefault="005F30DC" w:rsidP="005F30DC">
      <w:pPr>
        <w:pStyle w:val="Code"/>
      </w:pPr>
      <w:r>
        <w:t xml:space="preserve">    background-color: #ccffcc;</w:t>
      </w:r>
    </w:p>
    <w:p w:rsidR="005F30DC" w:rsidRDefault="005F30DC" w:rsidP="005F30DC">
      <w:pPr>
        <w:pStyle w:val="Code"/>
      </w:pPr>
      <w:r>
        <w:t>}</w:t>
      </w:r>
    </w:p>
    <w:p w:rsidR="005F30DC" w:rsidRDefault="005F30DC" w:rsidP="005F30DC">
      <w:pPr>
        <w:pStyle w:val="Code"/>
      </w:pPr>
      <w:r>
        <w:t>#forum_section{</w:t>
      </w:r>
    </w:p>
    <w:p w:rsidR="005F30DC" w:rsidRDefault="005F30DC" w:rsidP="005F30DC">
      <w:pPr>
        <w:pStyle w:val="Code"/>
      </w:pPr>
      <w:r>
        <w:t xml:space="preserve">    width: 100%;</w:t>
      </w:r>
    </w:p>
    <w:p w:rsidR="005F30DC" w:rsidRDefault="005F30DC" w:rsidP="005F30DC">
      <w:pPr>
        <w:pStyle w:val="Code"/>
      </w:pPr>
      <w:r>
        <w:t xml:space="preserve">    background-color: #f1fff1;</w:t>
      </w:r>
    </w:p>
    <w:p w:rsidR="005F30DC" w:rsidRDefault="005F30DC" w:rsidP="005F30DC">
      <w:pPr>
        <w:pStyle w:val="Code"/>
      </w:pPr>
      <w:r>
        <w:t>}</w:t>
      </w:r>
    </w:p>
    <w:p w:rsidR="005F30DC" w:rsidRDefault="005F30DC" w:rsidP="005F30DC">
      <w:pPr>
        <w:pStyle w:val="Code"/>
      </w:pPr>
      <w:r>
        <w:t>#info_section{</w:t>
      </w:r>
    </w:p>
    <w:p w:rsidR="005F30DC" w:rsidRDefault="005F30DC" w:rsidP="005F30DC">
      <w:pPr>
        <w:pStyle w:val="Code"/>
      </w:pPr>
      <w:r>
        <w:t xml:space="preserve">    width: 100%;</w:t>
      </w:r>
    </w:p>
    <w:p w:rsidR="005F30DC" w:rsidRDefault="005F30DC" w:rsidP="005F30DC">
      <w:pPr>
        <w:pStyle w:val="Code"/>
      </w:pPr>
      <w:r>
        <w:t xml:space="preserve">    background-color: #f1fff1;</w:t>
      </w:r>
    </w:p>
    <w:p w:rsidR="005F30DC" w:rsidRDefault="005F30DC" w:rsidP="005F30DC">
      <w:pPr>
        <w:pStyle w:val="Code"/>
      </w:pPr>
      <w:r>
        <w:t>}</w:t>
      </w:r>
    </w:p>
    <w:p w:rsidR="005F30DC" w:rsidRDefault="005F30DC" w:rsidP="005F30DC">
      <w:pPr>
        <w:pStyle w:val="Code"/>
      </w:pPr>
      <w:r>
        <w:t>#contacts_section{</w:t>
      </w:r>
    </w:p>
    <w:p w:rsidR="005F30DC" w:rsidRDefault="005F30DC" w:rsidP="005F30DC">
      <w:pPr>
        <w:pStyle w:val="Code"/>
      </w:pPr>
      <w:r>
        <w:t xml:space="preserve">    width: 100%;</w:t>
      </w:r>
    </w:p>
    <w:p w:rsidR="005F30DC" w:rsidRDefault="005F30DC" w:rsidP="005F30DC">
      <w:pPr>
        <w:pStyle w:val="Code"/>
      </w:pPr>
      <w:r>
        <w:t xml:space="preserve">    background-color: #ccffcc;</w:t>
      </w:r>
    </w:p>
    <w:p w:rsidR="005F30DC" w:rsidRDefault="005F30DC" w:rsidP="005F30DC">
      <w:pPr>
        <w:pStyle w:val="Code"/>
      </w:pPr>
      <w:r>
        <w:t>}</w:t>
      </w:r>
    </w:p>
    <w:p w:rsidR="005F30DC" w:rsidRDefault="005F30DC" w:rsidP="005F30DC">
      <w:pPr>
        <w:pStyle w:val="Code"/>
      </w:pPr>
      <w:r>
        <w:t>#bottom_section{</w:t>
      </w:r>
    </w:p>
    <w:p w:rsidR="005F30DC" w:rsidRDefault="005F30DC" w:rsidP="005F30DC">
      <w:pPr>
        <w:pStyle w:val="Code"/>
      </w:pPr>
      <w:r>
        <w:t xml:space="preserve">    width: 100%;</w:t>
      </w:r>
    </w:p>
    <w:p w:rsidR="005F30DC" w:rsidRDefault="005F30DC" w:rsidP="005F30DC">
      <w:pPr>
        <w:pStyle w:val="Code"/>
      </w:pPr>
      <w:r>
        <w:t xml:space="preserve">    background-color: #262626;</w:t>
      </w:r>
    </w:p>
    <w:p w:rsidR="005F30DC" w:rsidRDefault="005F30DC" w:rsidP="005F30DC">
      <w:pPr>
        <w:pStyle w:val="Code"/>
      </w:pPr>
      <w:r>
        <w:t>}</w:t>
      </w:r>
    </w:p>
    <w:p w:rsidR="005F30DC" w:rsidRDefault="005F30DC" w:rsidP="005F30DC">
      <w:pPr>
        <w:pStyle w:val="Code"/>
      </w:pPr>
      <w:r>
        <w:t>/*Classes*/</w:t>
      </w:r>
    </w:p>
    <w:p w:rsidR="005F30DC" w:rsidRDefault="005F30DC" w:rsidP="005F30DC">
      <w:pPr>
        <w:pStyle w:val="Code"/>
      </w:pPr>
      <w:r>
        <w:t>.section_settings{</w:t>
      </w:r>
    </w:p>
    <w:p w:rsidR="005F30DC" w:rsidRDefault="005F30DC" w:rsidP="005F30DC">
      <w:pPr>
        <w:pStyle w:val="Code"/>
      </w:pPr>
      <w:r>
        <w:t xml:space="preserve">    float: left;</w:t>
      </w:r>
    </w:p>
    <w:p w:rsidR="005F30DC" w:rsidRDefault="005F30DC" w:rsidP="005F30DC">
      <w:pPr>
        <w:pStyle w:val="Code"/>
      </w:pPr>
      <w:r>
        <w:t xml:space="preserve">    display: inline-block;</w:t>
      </w:r>
    </w:p>
    <w:p w:rsidR="005F30DC" w:rsidRDefault="005F30DC" w:rsidP="005F30DC">
      <w:pPr>
        <w:pStyle w:val="Code"/>
      </w:pPr>
      <w:r>
        <w:lastRenderedPageBreak/>
        <w:t>}</w:t>
      </w:r>
    </w:p>
    <w:p w:rsidR="005F30DC" w:rsidRDefault="005F30DC" w:rsidP="005F30DC">
      <w:pPr>
        <w:pStyle w:val="Code"/>
      </w:pPr>
      <w:r>
        <w:t>/*Tags*/</w:t>
      </w:r>
    </w:p>
    <w:p w:rsidR="005F30DC" w:rsidRDefault="005F30DC" w:rsidP="005F30DC">
      <w:pPr>
        <w:pStyle w:val="Code"/>
      </w:pPr>
      <w:r>
        <w:t>html{</w:t>
      </w:r>
    </w:p>
    <w:p w:rsidR="005F30DC" w:rsidRDefault="005F30DC" w:rsidP="005F30DC">
      <w:pPr>
        <w:pStyle w:val="Code"/>
      </w:pPr>
      <w:r>
        <w:t xml:space="preserve">  background-color: white;</w:t>
      </w:r>
    </w:p>
    <w:p w:rsidR="005F30DC" w:rsidRDefault="005F30DC" w:rsidP="005F30DC">
      <w:pPr>
        <w:pStyle w:val="Code"/>
      </w:pPr>
      <w:r>
        <w:t>}</w:t>
      </w:r>
    </w:p>
    <w:p w:rsidR="005F30DC" w:rsidRDefault="005F30DC" w:rsidP="005F30DC">
      <w:pPr>
        <w:pStyle w:val="Code"/>
      </w:pPr>
      <w:r>
        <w:t>h2{</w:t>
      </w:r>
    </w:p>
    <w:p w:rsidR="005F30DC" w:rsidRDefault="005F30DC" w:rsidP="005F30DC">
      <w:pPr>
        <w:pStyle w:val="Code"/>
      </w:pPr>
      <w:r>
        <w:t xml:space="preserve">    font-family: "Trebuchet MS", Helvetica, sans-serif;</w:t>
      </w:r>
    </w:p>
    <w:p w:rsidR="005F30DC" w:rsidRDefault="005F30DC" w:rsidP="005F30DC">
      <w:pPr>
        <w:pStyle w:val="Code"/>
      </w:pPr>
      <w:r>
        <w:t>}</w:t>
      </w:r>
    </w:p>
    <w:p w:rsidR="005F30DC" w:rsidRDefault="005F30DC" w:rsidP="005F30DC">
      <w:pPr>
        <w:pStyle w:val="Code"/>
      </w:pPr>
      <w:r>
        <w:t>h3{</w:t>
      </w:r>
    </w:p>
    <w:p w:rsidR="005F30DC" w:rsidRDefault="005F30DC" w:rsidP="005F30DC">
      <w:pPr>
        <w:pStyle w:val="Code"/>
      </w:pPr>
      <w:r>
        <w:t xml:space="preserve">    font-family: "Trebuchet MS", Helvetica, sans-serif;</w:t>
      </w:r>
    </w:p>
    <w:p w:rsidR="005F30DC" w:rsidRDefault="005F30DC" w:rsidP="005F30DC">
      <w:pPr>
        <w:pStyle w:val="Code"/>
      </w:pPr>
      <w:r>
        <w:t>}</w:t>
      </w:r>
    </w:p>
    <w:p w:rsidR="005F30DC" w:rsidRDefault="005F30DC" w:rsidP="005F30DC">
      <w:pPr>
        <w:pStyle w:val="Code"/>
      </w:pPr>
      <w:r>
        <w:t>h4{</w:t>
      </w:r>
    </w:p>
    <w:p w:rsidR="005F30DC" w:rsidRDefault="005F30DC" w:rsidP="005F30DC">
      <w:pPr>
        <w:pStyle w:val="Code"/>
      </w:pPr>
      <w:r>
        <w:t xml:space="preserve">    font-family: "Trebuchet MS", Helvetica, sans-serif;</w:t>
      </w:r>
    </w:p>
    <w:p w:rsidR="005F30DC" w:rsidRDefault="005F30DC" w:rsidP="005F30DC">
      <w:pPr>
        <w:pStyle w:val="Code"/>
      </w:pPr>
      <w:r>
        <w:t>}</w:t>
      </w:r>
    </w:p>
    <w:p w:rsidR="005F30DC" w:rsidRDefault="005F30DC" w:rsidP="005F30DC">
      <w:pPr>
        <w:pStyle w:val="Code"/>
      </w:pPr>
      <w:r>
        <w:t>li{</w:t>
      </w:r>
    </w:p>
    <w:p w:rsidR="005F30DC" w:rsidRDefault="005F30DC" w:rsidP="005F30DC">
      <w:pPr>
        <w:pStyle w:val="Code"/>
      </w:pPr>
      <w:r>
        <w:t xml:space="preserve">    font-size: 17px;</w:t>
      </w:r>
    </w:p>
    <w:p w:rsidR="005F30DC" w:rsidRDefault="005F30DC" w:rsidP="005F30DC">
      <w:pPr>
        <w:pStyle w:val="Code"/>
      </w:pPr>
      <w:r>
        <w:t xml:space="preserve">    font-family: "Trebuchet MS", Helvetica, sans-serif;</w:t>
      </w:r>
    </w:p>
    <w:p w:rsidR="005F30DC" w:rsidRDefault="005F30DC" w:rsidP="005F30DC">
      <w:pPr>
        <w:pStyle w:val="Code"/>
      </w:pPr>
      <w:r>
        <w:t>}</w:t>
      </w:r>
    </w:p>
    <w:p w:rsidR="005F30DC" w:rsidRDefault="005F30DC" w:rsidP="005F30DC">
      <w:pPr>
        <w:pStyle w:val="Code"/>
      </w:pPr>
      <w:r>
        <w:t>a{</w:t>
      </w:r>
    </w:p>
    <w:p w:rsidR="005F30DC" w:rsidRDefault="005F30DC" w:rsidP="005F30DC">
      <w:pPr>
        <w:pStyle w:val="Code"/>
      </w:pPr>
      <w:r>
        <w:t xml:space="preserve">    text-decoration: none;</w:t>
      </w:r>
    </w:p>
    <w:p w:rsidR="005F30DC" w:rsidRDefault="005F30DC" w:rsidP="005F30DC">
      <w:pPr>
        <w:pStyle w:val="Code"/>
      </w:pPr>
      <w:r>
        <w:t xml:space="preserve">    font-family: "Trebuchet MS", Helvetica, sans-serif;</w:t>
      </w:r>
    </w:p>
    <w:p w:rsidR="005F30DC" w:rsidRDefault="005F30DC" w:rsidP="005F30DC">
      <w:pPr>
        <w:pStyle w:val="Code"/>
      </w:pPr>
      <w:r>
        <w:t>}</w:t>
      </w:r>
    </w:p>
    <w:p w:rsidR="005F30DC" w:rsidRDefault="005F30DC" w:rsidP="005F30DC">
      <w:pPr>
        <w:pStyle w:val="Code"/>
      </w:pPr>
      <w:r>
        <w:t>p{</w:t>
      </w:r>
    </w:p>
    <w:p w:rsidR="005F30DC" w:rsidRDefault="005F30DC" w:rsidP="005F30DC">
      <w:pPr>
        <w:pStyle w:val="Code"/>
      </w:pPr>
      <w:r>
        <w:t xml:space="preserve">    font-size: 18px;</w:t>
      </w:r>
    </w:p>
    <w:p w:rsidR="005F30DC" w:rsidRDefault="005F30DC" w:rsidP="005F30DC">
      <w:pPr>
        <w:pStyle w:val="Code"/>
      </w:pPr>
      <w:r>
        <w:t xml:space="preserve">    font-family: "Trebuchet MS", Helvetica, sans-serif;</w:t>
      </w:r>
    </w:p>
    <w:p w:rsidR="00664A84" w:rsidRDefault="005F30DC" w:rsidP="005F30DC">
      <w:pPr>
        <w:pStyle w:val="Code"/>
      </w:pPr>
      <w:r>
        <w:t>}</w:t>
      </w:r>
    </w:p>
    <w:p w:rsidR="005F30DC" w:rsidRDefault="005F30DC" w:rsidP="005F30DC">
      <w:pPr>
        <w:pStyle w:val="Code"/>
      </w:pPr>
      <w:r>
        <w:t>#about_header_holder{</w:t>
      </w:r>
    </w:p>
    <w:p w:rsidR="005F30DC" w:rsidRDefault="005F30DC" w:rsidP="005F30DC">
      <w:pPr>
        <w:pStyle w:val="Code"/>
      </w:pPr>
      <w:r>
        <w:t xml:space="preserve">    width: 90%;</w:t>
      </w:r>
    </w:p>
    <w:p w:rsidR="005F30DC" w:rsidRDefault="005F30DC" w:rsidP="005F30DC">
      <w:pPr>
        <w:pStyle w:val="Code"/>
      </w:pPr>
      <w:r>
        <w:t xml:space="preserve">    margin: 2em auto;</w:t>
      </w:r>
    </w:p>
    <w:p w:rsidR="005F30DC" w:rsidRDefault="005F30DC" w:rsidP="005F30DC">
      <w:pPr>
        <w:pStyle w:val="Code"/>
      </w:pPr>
      <w:r>
        <w:t xml:space="preserve">    text-align: left;</w:t>
      </w:r>
    </w:p>
    <w:p w:rsidR="005F30DC" w:rsidRDefault="005F30DC" w:rsidP="005F30DC">
      <w:pPr>
        <w:pStyle w:val="Code"/>
      </w:pPr>
      <w:r>
        <w:t>}</w:t>
      </w:r>
    </w:p>
    <w:p w:rsidR="005F30DC" w:rsidRDefault="005F30DC" w:rsidP="005F30DC">
      <w:pPr>
        <w:pStyle w:val="Code"/>
      </w:pPr>
      <w:r>
        <w:t>#about_inf_holder{</w:t>
      </w:r>
    </w:p>
    <w:p w:rsidR="005F30DC" w:rsidRDefault="005F30DC" w:rsidP="005F30DC">
      <w:pPr>
        <w:pStyle w:val="Code"/>
      </w:pPr>
      <w:r>
        <w:t xml:space="preserve">    width: 80%;</w:t>
      </w:r>
    </w:p>
    <w:p w:rsidR="005F30DC" w:rsidRDefault="005F30DC" w:rsidP="005F30DC">
      <w:pPr>
        <w:pStyle w:val="Code"/>
      </w:pPr>
      <w:r>
        <w:t xml:space="preserve">    margin: 2em auto;</w:t>
      </w:r>
    </w:p>
    <w:p w:rsidR="005F30DC" w:rsidRDefault="005F30DC" w:rsidP="005F30DC">
      <w:pPr>
        <w:pStyle w:val="Code"/>
      </w:pPr>
      <w:r>
        <w:t>}</w:t>
      </w:r>
    </w:p>
    <w:p w:rsidR="005F30DC" w:rsidRDefault="005F30DC" w:rsidP="005F30DC">
      <w:pPr>
        <w:pStyle w:val="Code"/>
      </w:pPr>
      <w:r>
        <w:t>#forum_header_holder{</w:t>
      </w:r>
    </w:p>
    <w:p w:rsidR="005F30DC" w:rsidRDefault="005F30DC" w:rsidP="005F30DC">
      <w:pPr>
        <w:pStyle w:val="Code"/>
      </w:pPr>
      <w:r>
        <w:t xml:space="preserve">    width: 90%;</w:t>
      </w:r>
    </w:p>
    <w:p w:rsidR="005F30DC" w:rsidRDefault="005F30DC" w:rsidP="005F30DC">
      <w:pPr>
        <w:pStyle w:val="Code"/>
      </w:pPr>
      <w:r>
        <w:t xml:space="preserve">    margin: 1em auto;</w:t>
      </w:r>
    </w:p>
    <w:p w:rsidR="005F30DC" w:rsidRDefault="005F30DC" w:rsidP="005F30DC">
      <w:pPr>
        <w:pStyle w:val="Code"/>
      </w:pPr>
      <w:r>
        <w:t xml:space="preserve">    text-align: right;</w:t>
      </w:r>
    </w:p>
    <w:p w:rsidR="005F30DC" w:rsidRDefault="005F30DC" w:rsidP="005F30DC">
      <w:pPr>
        <w:pStyle w:val="Code"/>
      </w:pPr>
      <w:r>
        <w:t>}</w:t>
      </w:r>
    </w:p>
    <w:p w:rsidR="005F30DC" w:rsidRDefault="005F30DC" w:rsidP="005F30DC">
      <w:pPr>
        <w:pStyle w:val="Code"/>
      </w:pPr>
      <w:r>
        <w:t>#forum_output_display_holder{</w:t>
      </w:r>
    </w:p>
    <w:p w:rsidR="005F30DC" w:rsidRDefault="005F30DC" w:rsidP="005F30DC">
      <w:pPr>
        <w:pStyle w:val="Code"/>
      </w:pPr>
      <w:r>
        <w:t>}</w:t>
      </w:r>
    </w:p>
    <w:p w:rsidR="005F30DC" w:rsidRDefault="005F30DC" w:rsidP="005F30DC">
      <w:pPr>
        <w:pStyle w:val="Code"/>
      </w:pPr>
      <w:r>
        <w:t>#forum_input_form_holder{</w:t>
      </w:r>
    </w:p>
    <w:p w:rsidR="005F30DC" w:rsidRDefault="005F30DC" w:rsidP="005F30DC">
      <w:pPr>
        <w:pStyle w:val="Code"/>
      </w:pPr>
      <w:r>
        <w:t xml:space="preserve">    margin-bottom: 1em;</w:t>
      </w:r>
    </w:p>
    <w:p w:rsidR="005F30DC" w:rsidRDefault="005F30DC" w:rsidP="005F30DC">
      <w:pPr>
        <w:pStyle w:val="Code"/>
      </w:pPr>
      <w:r>
        <w:t>}</w:t>
      </w:r>
    </w:p>
    <w:p w:rsidR="005F30DC" w:rsidRDefault="005F30DC" w:rsidP="005F30DC">
      <w:pPr>
        <w:pStyle w:val="Code"/>
      </w:pPr>
      <w:r>
        <w:t>#output_display{</w:t>
      </w:r>
    </w:p>
    <w:p w:rsidR="005F30DC" w:rsidRDefault="005F30DC" w:rsidP="005F30DC">
      <w:pPr>
        <w:pStyle w:val="Code"/>
      </w:pPr>
      <w:r>
        <w:t xml:space="preserve">    text-align: center;</w:t>
      </w:r>
    </w:p>
    <w:p w:rsidR="005F30DC" w:rsidRDefault="005F30DC" w:rsidP="005F30DC">
      <w:pPr>
        <w:pStyle w:val="Code"/>
      </w:pPr>
      <w:r>
        <w:t>}</w:t>
      </w:r>
    </w:p>
    <w:p w:rsidR="005F30DC" w:rsidRDefault="005F30DC" w:rsidP="005F30DC">
      <w:pPr>
        <w:pStyle w:val="Code"/>
      </w:pPr>
      <w:r>
        <w:t>#output_data_field{</w:t>
      </w:r>
    </w:p>
    <w:p w:rsidR="005F30DC" w:rsidRDefault="005F30DC" w:rsidP="005F30DC">
      <w:pPr>
        <w:pStyle w:val="Code"/>
      </w:pPr>
      <w:r>
        <w:t xml:space="preserve">    margin: 0.5em;</w:t>
      </w:r>
    </w:p>
    <w:p w:rsidR="005F30DC" w:rsidRDefault="005F30DC" w:rsidP="005F30DC">
      <w:pPr>
        <w:pStyle w:val="Code"/>
      </w:pPr>
      <w:r>
        <w:t xml:space="preserve">    height: 20em;</w:t>
      </w:r>
    </w:p>
    <w:p w:rsidR="005F30DC" w:rsidRDefault="005F30DC" w:rsidP="005F30DC">
      <w:pPr>
        <w:pStyle w:val="Code"/>
      </w:pPr>
      <w:r>
        <w:lastRenderedPageBreak/>
        <w:t xml:space="preserve">    width: 65%;</w:t>
      </w:r>
    </w:p>
    <w:p w:rsidR="005F30DC" w:rsidRDefault="005F30DC" w:rsidP="005F30DC">
      <w:pPr>
        <w:pStyle w:val="Code"/>
      </w:pPr>
      <w:r>
        <w:t xml:space="preserve">    text-align: left;</w:t>
      </w:r>
    </w:p>
    <w:p w:rsidR="005F30DC" w:rsidRDefault="005F30DC" w:rsidP="005F30DC">
      <w:pPr>
        <w:pStyle w:val="Code"/>
      </w:pPr>
      <w:r>
        <w:t xml:space="preserve">    overflow: auto;</w:t>
      </w:r>
    </w:p>
    <w:p w:rsidR="005F30DC" w:rsidRDefault="005F30DC" w:rsidP="005F30DC">
      <w:pPr>
        <w:pStyle w:val="Code"/>
      </w:pPr>
      <w:r>
        <w:t xml:space="preserve">    background-color: white;</w:t>
      </w:r>
    </w:p>
    <w:p w:rsidR="005F30DC" w:rsidRDefault="005F30DC" w:rsidP="005F30DC">
      <w:pPr>
        <w:pStyle w:val="Code"/>
      </w:pPr>
      <w:r>
        <w:t xml:space="preserve">    border: 1px solid black;</w:t>
      </w:r>
    </w:p>
    <w:p w:rsidR="005F30DC" w:rsidRDefault="005F30DC" w:rsidP="005F30DC">
      <w:pPr>
        <w:pStyle w:val="Code"/>
      </w:pPr>
      <w:r>
        <w:t xml:space="preserve">    border-radius: 0.5em;</w:t>
      </w:r>
    </w:p>
    <w:p w:rsidR="005F30DC" w:rsidRDefault="005F30DC" w:rsidP="005F30DC">
      <w:pPr>
        <w:pStyle w:val="Code"/>
      </w:pPr>
      <w:r>
        <w:t xml:space="preserve">    display: inline-block;</w:t>
      </w:r>
    </w:p>
    <w:p w:rsidR="005F30DC" w:rsidRDefault="005F30DC" w:rsidP="005F30DC">
      <w:pPr>
        <w:pStyle w:val="Code"/>
      </w:pPr>
      <w:r>
        <w:t>}</w:t>
      </w:r>
    </w:p>
    <w:p w:rsidR="005F30DC" w:rsidRDefault="005F30DC" w:rsidP="005F30DC">
      <w:pPr>
        <w:pStyle w:val="Code"/>
      </w:pPr>
      <w:r>
        <w:t>#input_form{</w:t>
      </w:r>
    </w:p>
    <w:p w:rsidR="005F30DC" w:rsidRDefault="005F30DC" w:rsidP="005F30DC">
      <w:pPr>
        <w:pStyle w:val="Code"/>
      </w:pPr>
      <w:r>
        <w:t xml:space="preserve">    text-align: center;</w:t>
      </w:r>
    </w:p>
    <w:p w:rsidR="005F30DC" w:rsidRDefault="005F30DC" w:rsidP="005F30DC">
      <w:pPr>
        <w:pStyle w:val="Code"/>
      </w:pPr>
      <w:r>
        <w:t>}</w:t>
      </w:r>
    </w:p>
    <w:p w:rsidR="005F30DC" w:rsidRDefault="005F30DC" w:rsidP="005F30DC">
      <w:pPr>
        <w:pStyle w:val="Code"/>
      </w:pPr>
      <w:r>
        <w:t>#input_button{</w:t>
      </w:r>
    </w:p>
    <w:p w:rsidR="005F30DC" w:rsidRDefault="005F30DC" w:rsidP="005F30DC">
      <w:pPr>
        <w:pStyle w:val="Code"/>
      </w:pPr>
      <w:r>
        <w:t xml:space="preserve">    text-align: center;</w:t>
      </w:r>
    </w:p>
    <w:p w:rsidR="005F30DC" w:rsidRDefault="005F30DC" w:rsidP="005F30DC">
      <w:pPr>
        <w:pStyle w:val="Code"/>
      </w:pPr>
      <w:r>
        <w:t>}</w:t>
      </w:r>
    </w:p>
    <w:p w:rsidR="005F30DC" w:rsidRDefault="005F30DC" w:rsidP="005F30DC">
      <w:pPr>
        <w:pStyle w:val="Code"/>
      </w:pPr>
      <w:r>
        <w:t>#forum_input{</w:t>
      </w:r>
    </w:p>
    <w:p w:rsidR="005F30DC" w:rsidRDefault="005F30DC" w:rsidP="005F30DC">
      <w:pPr>
        <w:pStyle w:val="Code"/>
      </w:pPr>
      <w:r>
        <w:t xml:space="preserve">    margin: 0.5em;</w:t>
      </w:r>
    </w:p>
    <w:p w:rsidR="005F30DC" w:rsidRDefault="005F30DC" w:rsidP="005F30DC">
      <w:pPr>
        <w:pStyle w:val="Code"/>
      </w:pPr>
      <w:r>
        <w:t xml:space="preserve">    height: 5em;</w:t>
      </w:r>
    </w:p>
    <w:p w:rsidR="005F30DC" w:rsidRDefault="005F30DC" w:rsidP="005F30DC">
      <w:pPr>
        <w:pStyle w:val="Code"/>
      </w:pPr>
      <w:r>
        <w:t xml:space="preserve">    width: 60%;</w:t>
      </w:r>
    </w:p>
    <w:p w:rsidR="005F30DC" w:rsidRDefault="005F30DC" w:rsidP="005F30DC">
      <w:pPr>
        <w:pStyle w:val="Code"/>
      </w:pPr>
      <w:r>
        <w:t xml:space="preserve">    outline: none;</w:t>
      </w:r>
    </w:p>
    <w:p w:rsidR="005F30DC" w:rsidRDefault="005F30DC" w:rsidP="005F30DC">
      <w:pPr>
        <w:pStyle w:val="Code"/>
      </w:pPr>
      <w:r>
        <w:t xml:space="preserve">    resize: none;</w:t>
      </w:r>
    </w:p>
    <w:p w:rsidR="005F30DC" w:rsidRDefault="005F30DC" w:rsidP="005F30DC">
      <w:pPr>
        <w:pStyle w:val="Code"/>
      </w:pPr>
      <w:r>
        <w:t xml:space="preserve">    background-color: white;</w:t>
      </w:r>
    </w:p>
    <w:p w:rsidR="005F30DC" w:rsidRDefault="005F30DC" w:rsidP="005F30DC">
      <w:pPr>
        <w:pStyle w:val="Code"/>
      </w:pPr>
      <w:r>
        <w:t xml:space="preserve">    border: 1px solid black;</w:t>
      </w:r>
    </w:p>
    <w:p w:rsidR="005F30DC" w:rsidRDefault="005F30DC" w:rsidP="005F30DC">
      <w:pPr>
        <w:pStyle w:val="Code"/>
      </w:pPr>
      <w:r>
        <w:t xml:space="preserve">    border-radius: 0.5em;</w:t>
      </w:r>
    </w:p>
    <w:p w:rsidR="005F30DC" w:rsidRDefault="005F30DC" w:rsidP="005F30DC">
      <w:pPr>
        <w:pStyle w:val="Code"/>
      </w:pPr>
      <w:r>
        <w:t>}</w:t>
      </w:r>
    </w:p>
    <w:p w:rsidR="005F30DC" w:rsidRDefault="005F30DC" w:rsidP="005F30DC">
      <w:pPr>
        <w:pStyle w:val="Code"/>
      </w:pPr>
      <w:r>
        <w:t>#forum_button{</w:t>
      </w:r>
    </w:p>
    <w:p w:rsidR="005F30DC" w:rsidRDefault="005F30DC" w:rsidP="005F30DC">
      <w:pPr>
        <w:pStyle w:val="Code"/>
      </w:pPr>
      <w:r>
        <w:t xml:space="preserve">    height: 2em;</w:t>
      </w:r>
    </w:p>
    <w:p w:rsidR="005F30DC" w:rsidRDefault="005F30DC" w:rsidP="005F30DC">
      <w:pPr>
        <w:pStyle w:val="Code"/>
      </w:pPr>
      <w:r>
        <w:t xml:space="preserve">    width: 50%;</w:t>
      </w:r>
    </w:p>
    <w:p w:rsidR="005F30DC" w:rsidRDefault="005F30DC" w:rsidP="005F30DC">
      <w:pPr>
        <w:pStyle w:val="Code"/>
      </w:pPr>
      <w:r>
        <w:t xml:space="preserve">    cursor: pointer;</w:t>
      </w:r>
    </w:p>
    <w:p w:rsidR="005F30DC" w:rsidRDefault="005F30DC" w:rsidP="005F30DC">
      <w:pPr>
        <w:pStyle w:val="Code"/>
      </w:pPr>
      <w:r>
        <w:t xml:space="preserve">    outline: none;</w:t>
      </w:r>
    </w:p>
    <w:p w:rsidR="005F30DC" w:rsidRDefault="005F30DC" w:rsidP="005F30DC">
      <w:pPr>
        <w:pStyle w:val="Code"/>
      </w:pPr>
      <w:r>
        <w:t xml:space="preserve">    border-radius: 0.5em;</w:t>
      </w:r>
    </w:p>
    <w:p w:rsidR="005F30DC" w:rsidRDefault="005F30DC" w:rsidP="005F30DC">
      <w:pPr>
        <w:pStyle w:val="Code"/>
      </w:pPr>
      <w:r>
        <w:t xml:space="preserve">    border: 1px solid black;</w:t>
      </w:r>
    </w:p>
    <w:p w:rsidR="005F30DC" w:rsidRDefault="005F30DC" w:rsidP="005F30DC">
      <w:pPr>
        <w:pStyle w:val="Code"/>
      </w:pPr>
      <w:r>
        <w:t>}</w:t>
      </w:r>
    </w:p>
    <w:p w:rsidR="005F30DC" w:rsidRDefault="005F30DC" w:rsidP="005F30DC">
      <w:pPr>
        <w:pStyle w:val="Code"/>
      </w:pPr>
      <w:r>
        <w:t>/*Classes*/</w:t>
      </w:r>
    </w:p>
    <w:p w:rsidR="005F30DC" w:rsidRDefault="005F30DC" w:rsidP="005F30DC">
      <w:pPr>
        <w:pStyle w:val="Code"/>
      </w:pPr>
      <w:r>
        <w:t>.forum_holder_style{</w:t>
      </w:r>
    </w:p>
    <w:p w:rsidR="005F30DC" w:rsidRDefault="005F30DC" w:rsidP="005F30DC">
      <w:pPr>
        <w:pStyle w:val="Code"/>
      </w:pPr>
      <w:r>
        <w:t xml:space="preserve">    text-align: center;</w:t>
      </w:r>
    </w:p>
    <w:p w:rsidR="005F30DC" w:rsidRDefault="005F30DC" w:rsidP="005F30DC">
      <w:pPr>
        <w:pStyle w:val="Code"/>
      </w:pPr>
      <w:r>
        <w:t>}</w:t>
      </w:r>
    </w:p>
    <w:p w:rsidR="005F30DC" w:rsidRDefault="005F30DC" w:rsidP="005F30DC">
      <w:pPr>
        <w:pStyle w:val="Code"/>
      </w:pPr>
      <w:r>
        <w:t>.forum_input_form_style{</w:t>
      </w:r>
    </w:p>
    <w:p w:rsidR="005F30DC" w:rsidRDefault="005F30DC" w:rsidP="005F30DC">
      <w:pPr>
        <w:pStyle w:val="Code"/>
      </w:pPr>
      <w:r>
        <w:t xml:space="preserve">    margin: 0;</w:t>
      </w:r>
    </w:p>
    <w:p w:rsidR="005F30DC" w:rsidRDefault="005F30DC" w:rsidP="005F30DC">
      <w:pPr>
        <w:pStyle w:val="Code"/>
      </w:pPr>
      <w:r>
        <w:t xml:space="preserve">    padding: 0.2em;</w:t>
      </w:r>
    </w:p>
    <w:p w:rsidR="005F30DC" w:rsidRDefault="005F30DC" w:rsidP="005F30DC">
      <w:pPr>
        <w:pStyle w:val="Code"/>
      </w:pPr>
      <w:r>
        <w:t xml:space="preserve">    font-size: 16px;</w:t>
      </w:r>
    </w:p>
    <w:p w:rsidR="005F30DC" w:rsidRDefault="005F30DC" w:rsidP="005F30DC">
      <w:pPr>
        <w:pStyle w:val="Code"/>
      </w:pPr>
      <w:r>
        <w:t xml:space="preserve">    font-family: "Trebuchet MS", Helvetica, sans-serif;</w:t>
      </w:r>
    </w:p>
    <w:p w:rsidR="005F30DC" w:rsidRDefault="005F30DC" w:rsidP="005F30DC">
      <w:pPr>
        <w:pStyle w:val="Code"/>
      </w:pPr>
      <w:r>
        <w:t>}</w:t>
      </w:r>
    </w:p>
    <w:p w:rsidR="005F30DC" w:rsidRDefault="005F30DC" w:rsidP="005F30DC">
      <w:pPr>
        <w:pStyle w:val="Code"/>
      </w:pPr>
      <w:r>
        <w:t>.user_output_data{</w:t>
      </w:r>
    </w:p>
    <w:p w:rsidR="005F30DC" w:rsidRDefault="005F30DC" w:rsidP="005F30DC">
      <w:pPr>
        <w:pStyle w:val="Code"/>
      </w:pPr>
      <w:r>
        <w:t xml:space="preserve">    margin: 1em;</w:t>
      </w:r>
    </w:p>
    <w:p w:rsidR="005F30DC" w:rsidRDefault="005F30DC" w:rsidP="005F30DC">
      <w:pPr>
        <w:pStyle w:val="Code"/>
      </w:pPr>
      <w:r>
        <w:t xml:space="preserve">    font-family: "Trebuchet MS", Helvetica, sans-serif;</w:t>
      </w:r>
    </w:p>
    <w:p w:rsidR="005F30DC" w:rsidRDefault="005F30DC" w:rsidP="005F30DC">
      <w:pPr>
        <w:pStyle w:val="Code"/>
      </w:pPr>
      <w:r>
        <w:t>}</w:t>
      </w:r>
    </w:p>
    <w:p w:rsidR="005F30DC" w:rsidRDefault="005F30DC" w:rsidP="005F30DC">
      <w:pPr>
        <w:pStyle w:val="Code"/>
      </w:pPr>
      <w:r>
        <w:t>#ourwork_header_holder{</w:t>
      </w:r>
    </w:p>
    <w:p w:rsidR="005F30DC" w:rsidRDefault="005F30DC" w:rsidP="005F30DC">
      <w:pPr>
        <w:pStyle w:val="Code"/>
      </w:pPr>
      <w:r>
        <w:t xml:space="preserve">    width: 90%;</w:t>
      </w:r>
    </w:p>
    <w:p w:rsidR="005F30DC" w:rsidRDefault="005F30DC" w:rsidP="005F30DC">
      <w:pPr>
        <w:pStyle w:val="Code"/>
      </w:pPr>
      <w:r>
        <w:t xml:space="preserve">    margin: 1em auto;</w:t>
      </w:r>
    </w:p>
    <w:p w:rsidR="005F30DC" w:rsidRDefault="005F30DC" w:rsidP="005F30DC">
      <w:pPr>
        <w:pStyle w:val="Code"/>
      </w:pPr>
      <w:r>
        <w:t xml:space="preserve">    text-align: left;</w:t>
      </w:r>
    </w:p>
    <w:p w:rsidR="005F30DC" w:rsidRDefault="005F30DC" w:rsidP="005F30DC">
      <w:pPr>
        <w:pStyle w:val="Code"/>
      </w:pPr>
      <w:r>
        <w:t>}</w:t>
      </w:r>
    </w:p>
    <w:p w:rsidR="005F30DC" w:rsidRDefault="005F30DC" w:rsidP="005F30DC">
      <w:pPr>
        <w:pStyle w:val="Code"/>
      </w:pPr>
      <w:r>
        <w:lastRenderedPageBreak/>
        <w:t>#ourwork_image_holder{</w:t>
      </w:r>
    </w:p>
    <w:p w:rsidR="005F30DC" w:rsidRDefault="005F30DC" w:rsidP="005F30DC">
      <w:pPr>
        <w:pStyle w:val="Code"/>
      </w:pPr>
      <w:r>
        <w:t xml:space="preserve">    width: 95%;</w:t>
      </w:r>
    </w:p>
    <w:p w:rsidR="005F30DC" w:rsidRDefault="005F30DC" w:rsidP="005F30DC">
      <w:pPr>
        <w:pStyle w:val="Code"/>
      </w:pPr>
      <w:r>
        <w:t xml:space="preserve">    margin: 1em auto;</w:t>
      </w:r>
    </w:p>
    <w:p w:rsidR="005F30DC" w:rsidRDefault="005F30DC" w:rsidP="005F30DC">
      <w:pPr>
        <w:pStyle w:val="Code"/>
      </w:pPr>
      <w:r>
        <w:t xml:space="preserve">    text-align: center;</w:t>
      </w:r>
    </w:p>
    <w:p w:rsidR="005F30DC" w:rsidRDefault="005F30DC" w:rsidP="005F30DC">
      <w:pPr>
        <w:pStyle w:val="Code"/>
      </w:pPr>
      <w:r>
        <w:t>}</w:t>
      </w:r>
    </w:p>
    <w:p w:rsidR="005F30DC" w:rsidRDefault="005F30DC" w:rsidP="005F30DC">
      <w:pPr>
        <w:pStyle w:val="Code"/>
      </w:pPr>
      <w:r>
        <w:t>#ourwork_video_holder{</w:t>
      </w:r>
    </w:p>
    <w:p w:rsidR="005F30DC" w:rsidRDefault="005F30DC" w:rsidP="005F30DC">
      <w:pPr>
        <w:pStyle w:val="Code"/>
      </w:pPr>
      <w:r>
        <w:t xml:space="preserve">    width: 95%;</w:t>
      </w:r>
    </w:p>
    <w:p w:rsidR="005F30DC" w:rsidRDefault="005F30DC" w:rsidP="005F30DC">
      <w:pPr>
        <w:pStyle w:val="Code"/>
      </w:pPr>
      <w:r>
        <w:t xml:space="preserve">    margin: 1em auto;</w:t>
      </w:r>
    </w:p>
    <w:p w:rsidR="005F30DC" w:rsidRDefault="005F30DC" w:rsidP="005F30DC">
      <w:pPr>
        <w:pStyle w:val="Code"/>
      </w:pPr>
      <w:r>
        <w:t xml:space="preserve">    text-align: center;</w:t>
      </w:r>
    </w:p>
    <w:p w:rsidR="005F30DC" w:rsidRDefault="005F30DC" w:rsidP="005F30DC">
      <w:pPr>
        <w:pStyle w:val="Code"/>
      </w:pPr>
      <w:r>
        <w:t>}</w:t>
      </w:r>
    </w:p>
    <w:p w:rsidR="005F30DC" w:rsidRDefault="005F30DC" w:rsidP="005F30DC">
      <w:pPr>
        <w:pStyle w:val="Code"/>
      </w:pPr>
      <w:r>
        <w:t>/*Classes*/</w:t>
      </w:r>
    </w:p>
    <w:p w:rsidR="005F30DC" w:rsidRDefault="005F30DC" w:rsidP="005F30DC">
      <w:pPr>
        <w:pStyle w:val="Code"/>
      </w:pPr>
      <w:r>
        <w:t>.ourwork_image_holder_style{</w:t>
      </w:r>
    </w:p>
    <w:p w:rsidR="005F30DC" w:rsidRDefault="005F30DC" w:rsidP="005F30DC">
      <w:pPr>
        <w:pStyle w:val="Code"/>
      </w:pPr>
      <w:r>
        <w:t xml:space="preserve">    width: 32%;</w:t>
      </w:r>
    </w:p>
    <w:p w:rsidR="005F30DC" w:rsidRDefault="005F30DC" w:rsidP="005F30DC">
      <w:pPr>
        <w:pStyle w:val="Code"/>
      </w:pPr>
      <w:r>
        <w:t xml:space="preserve">    display: inline-block;</w:t>
      </w:r>
    </w:p>
    <w:p w:rsidR="005F30DC" w:rsidRDefault="005F30DC" w:rsidP="005F30DC">
      <w:pPr>
        <w:pStyle w:val="Code"/>
      </w:pPr>
      <w:r>
        <w:t>}</w:t>
      </w:r>
    </w:p>
    <w:p w:rsidR="005F30DC" w:rsidRDefault="005F30DC" w:rsidP="005F30DC">
      <w:pPr>
        <w:pStyle w:val="Code"/>
      </w:pPr>
      <w:r>
        <w:t>.ourwork_image_style{</w:t>
      </w:r>
    </w:p>
    <w:p w:rsidR="005F30DC" w:rsidRDefault="005F30DC" w:rsidP="005F30DC">
      <w:pPr>
        <w:pStyle w:val="Code"/>
      </w:pPr>
      <w:r>
        <w:t xml:space="preserve">    width: 100%;</w:t>
      </w:r>
    </w:p>
    <w:p w:rsidR="005F30DC" w:rsidRDefault="005F30DC" w:rsidP="005F30DC">
      <w:pPr>
        <w:pStyle w:val="Code"/>
      </w:pPr>
      <w:r>
        <w:t xml:space="preserve">    height: auto;</w:t>
      </w:r>
    </w:p>
    <w:p w:rsidR="005F30DC" w:rsidRDefault="005F30DC" w:rsidP="005F30DC">
      <w:pPr>
        <w:pStyle w:val="Code"/>
      </w:pPr>
      <w:r>
        <w:t xml:space="preserve">    float: left;</w:t>
      </w:r>
    </w:p>
    <w:p w:rsidR="005F30DC" w:rsidRDefault="005F30DC" w:rsidP="005F30DC">
      <w:pPr>
        <w:pStyle w:val="Code"/>
      </w:pPr>
      <w:r>
        <w:t>}</w:t>
      </w:r>
    </w:p>
    <w:p w:rsidR="005F30DC" w:rsidRDefault="005F30DC" w:rsidP="005F30DC">
      <w:pPr>
        <w:pStyle w:val="Code"/>
      </w:pPr>
      <w:r>
        <w:t>.ourwork_video_holder_style{</w:t>
      </w:r>
    </w:p>
    <w:p w:rsidR="005F30DC" w:rsidRDefault="005F30DC" w:rsidP="005F30DC">
      <w:pPr>
        <w:pStyle w:val="Code"/>
      </w:pPr>
      <w:r>
        <w:t xml:space="preserve">    width: 95%;</w:t>
      </w:r>
    </w:p>
    <w:p w:rsidR="005F30DC" w:rsidRDefault="005F30DC" w:rsidP="005F30DC">
      <w:pPr>
        <w:pStyle w:val="Code"/>
      </w:pPr>
      <w:r>
        <w:t xml:space="preserve">    height: 60em;</w:t>
      </w:r>
    </w:p>
    <w:p w:rsidR="005F30DC" w:rsidRDefault="005F30DC" w:rsidP="005F30DC">
      <w:pPr>
        <w:pStyle w:val="Code"/>
      </w:pPr>
      <w:r>
        <w:t xml:space="preserve">    border: none;</w:t>
      </w:r>
    </w:p>
    <w:p w:rsidR="005F30DC" w:rsidRDefault="005F30DC" w:rsidP="005F30DC">
      <w:pPr>
        <w:pStyle w:val="Code"/>
      </w:pPr>
      <w:r>
        <w:t>}</w:t>
      </w:r>
    </w:p>
    <w:p w:rsidR="005F30DC" w:rsidRDefault="005F30DC" w:rsidP="005F30DC">
      <w:pPr>
        <w:pStyle w:val="Code"/>
      </w:pPr>
      <w:r>
        <w:t>@media only screen and (max-width: 50em){</w:t>
      </w:r>
    </w:p>
    <w:p w:rsidR="005F30DC" w:rsidRDefault="005F30DC" w:rsidP="005F30DC">
      <w:pPr>
        <w:pStyle w:val="Code"/>
      </w:pPr>
      <w:r>
        <w:t xml:space="preserve">    .ourwork_image_holder_style{</w:t>
      </w:r>
    </w:p>
    <w:p w:rsidR="005F30DC" w:rsidRDefault="005F30DC" w:rsidP="005F30DC">
      <w:pPr>
        <w:pStyle w:val="Code"/>
      </w:pPr>
      <w:r>
        <w:t xml:space="preserve">        width: 45%;</w:t>
      </w:r>
    </w:p>
    <w:p w:rsidR="005F30DC" w:rsidRDefault="005F30DC" w:rsidP="005F30DC">
      <w:pPr>
        <w:pStyle w:val="Code"/>
      </w:pPr>
      <w:r>
        <w:t xml:space="preserve">    }</w:t>
      </w:r>
    </w:p>
    <w:p w:rsidR="005F30DC" w:rsidRDefault="005F30DC" w:rsidP="005F30DC">
      <w:pPr>
        <w:pStyle w:val="Code"/>
      </w:pPr>
      <w:r>
        <w:t>}</w:t>
      </w:r>
    </w:p>
    <w:p w:rsidR="005F30DC" w:rsidRDefault="005F30DC" w:rsidP="005F30DC">
      <w:pPr>
        <w:pStyle w:val="Code"/>
      </w:pPr>
      <w:r>
        <w:t>@media only screen and (max-width: 60em){</w:t>
      </w:r>
    </w:p>
    <w:p w:rsidR="005F30DC" w:rsidRDefault="005F30DC" w:rsidP="005F30DC">
      <w:pPr>
        <w:pStyle w:val="Code"/>
      </w:pPr>
      <w:r>
        <w:t xml:space="preserve">    .ourwork_video_holder_style{</w:t>
      </w:r>
    </w:p>
    <w:p w:rsidR="005F30DC" w:rsidRDefault="005F30DC" w:rsidP="005F30DC">
      <w:pPr>
        <w:pStyle w:val="Code"/>
      </w:pPr>
      <w:r>
        <w:t xml:space="preserve">        height: 20em;</w:t>
      </w:r>
    </w:p>
    <w:p w:rsidR="005F30DC" w:rsidRDefault="005F30DC" w:rsidP="005F30DC">
      <w:pPr>
        <w:pStyle w:val="Code"/>
      </w:pPr>
      <w:r>
        <w:t xml:space="preserve">    }</w:t>
      </w:r>
    </w:p>
    <w:p w:rsidR="005F30DC" w:rsidRDefault="005F30DC" w:rsidP="005F30DC">
      <w:pPr>
        <w:pStyle w:val="Code"/>
      </w:pPr>
      <w:r>
        <w:t>}</w:t>
      </w:r>
    </w:p>
    <w:p w:rsidR="00AE0570" w:rsidRDefault="00AE0570" w:rsidP="00AE0570">
      <w:pPr>
        <w:pStyle w:val="Code"/>
      </w:pPr>
      <w:r>
        <w:t>#info_header_holder{</w:t>
      </w:r>
    </w:p>
    <w:p w:rsidR="00AE0570" w:rsidRDefault="00AE0570" w:rsidP="00AE0570">
      <w:pPr>
        <w:pStyle w:val="Code"/>
      </w:pPr>
      <w:r>
        <w:t xml:space="preserve">    width: 90%;</w:t>
      </w:r>
    </w:p>
    <w:p w:rsidR="00AE0570" w:rsidRDefault="00AE0570" w:rsidP="00AE0570">
      <w:pPr>
        <w:pStyle w:val="Code"/>
      </w:pPr>
      <w:r>
        <w:t xml:space="preserve">    margin: 1em auto;</w:t>
      </w:r>
    </w:p>
    <w:p w:rsidR="00AE0570" w:rsidRDefault="00AE0570" w:rsidP="00AE0570">
      <w:pPr>
        <w:pStyle w:val="Code"/>
      </w:pPr>
      <w:r>
        <w:t xml:space="preserve">    text-align: right;</w:t>
      </w:r>
    </w:p>
    <w:p w:rsidR="00AE0570" w:rsidRDefault="00AE0570" w:rsidP="00AE0570">
      <w:pPr>
        <w:pStyle w:val="Code"/>
      </w:pPr>
      <w:r>
        <w:t>}</w:t>
      </w:r>
    </w:p>
    <w:p w:rsidR="00AE0570" w:rsidRDefault="00AE0570" w:rsidP="00AE0570">
      <w:pPr>
        <w:pStyle w:val="Code"/>
      </w:pPr>
      <w:r>
        <w:t>#info_data_holder{</w:t>
      </w:r>
    </w:p>
    <w:p w:rsidR="00AE0570" w:rsidRDefault="00AE0570" w:rsidP="00AE0570">
      <w:pPr>
        <w:pStyle w:val="Code"/>
      </w:pPr>
      <w:r>
        <w:t xml:space="preserve">    width: 95%;</w:t>
      </w:r>
    </w:p>
    <w:p w:rsidR="00AE0570" w:rsidRDefault="00AE0570" w:rsidP="00AE0570">
      <w:pPr>
        <w:pStyle w:val="Code"/>
      </w:pPr>
      <w:r>
        <w:t xml:space="preserve">    margin: 1em auto;</w:t>
      </w:r>
    </w:p>
    <w:p w:rsidR="00AE0570" w:rsidRDefault="00AE0570" w:rsidP="00AE0570">
      <w:pPr>
        <w:pStyle w:val="Code"/>
      </w:pPr>
      <w:r>
        <w:t xml:space="preserve">    text-align: center;</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.info_element_data_style{</w:t>
      </w:r>
    </w:p>
    <w:p w:rsidR="00AE0570" w:rsidRDefault="00AE0570" w:rsidP="00AE0570">
      <w:pPr>
        <w:pStyle w:val="Code"/>
      </w:pPr>
      <w:r>
        <w:t xml:space="preserve">    width: 30%;</w:t>
      </w:r>
    </w:p>
    <w:p w:rsidR="00AE0570" w:rsidRDefault="00AE0570" w:rsidP="00AE0570">
      <w:pPr>
        <w:pStyle w:val="Code"/>
      </w:pPr>
      <w:r>
        <w:t xml:space="preserve">    margin: 0.5em;</w:t>
      </w:r>
    </w:p>
    <w:p w:rsidR="00AE0570" w:rsidRDefault="00AE0570" w:rsidP="00AE0570">
      <w:pPr>
        <w:pStyle w:val="Code"/>
      </w:pPr>
      <w:r>
        <w:t xml:space="preserve">    display: inline-block;</w:t>
      </w:r>
    </w:p>
    <w:p w:rsidR="00AE0570" w:rsidRDefault="00AE0570" w:rsidP="00AE0570">
      <w:pPr>
        <w:pStyle w:val="Code"/>
      </w:pPr>
      <w:r>
        <w:t xml:space="preserve">    border: 1px solid black;</w:t>
      </w:r>
    </w:p>
    <w:p w:rsidR="00AE0570" w:rsidRDefault="00AE0570" w:rsidP="00AE0570">
      <w:pPr>
        <w:pStyle w:val="Code"/>
      </w:pPr>
      <w:r>
        <w:lastRenderedPageBreak/>
        <w:t xml:space="preserve">    border-radius: 0.5em;</w:t>
      </w:r>
    </w:p>
    <w:p w:rsidR="00AE0570" w:rsidRDefault="00AE0570" w:rsidP="00AE0570">
      <w:pPr>
        <w:pStyle w:val="Code"/>
      </w:pPr>
      <w:r>
        <w:t xml:space="preserve">    text-align: left;</w:t>
      </w:r>
    </w:p>
    <w:p w:rsidR="00AE0570" w:rsidRDefault="00AE0570" w:rsidP="00AE0570">
      <w:pPr>
        <w:pStyle w:val="Code"/>
      </w:pPr>
      <w:r>
        <w:t>}</w:t>
      </w:r>
    </w:p>
    <w:p w:rsidR="00AE0570" w:rsidRDefault="00AE0570" w:rsidP="00AE0570">
      <w:pPr>
        <w:pStyle w:val="Code"/>
      </w:pPr>
      <w:r>
        <w:t>.list_title{</w:t>
      </w:r>
    </w:p>
    <w:p w:rsidR="00AE0570" w:rsidRDefault="00AE0570" w:rsidP="00AE0570">
      <w:pPr>
        <w:pStyle w:val="Code"/>
      </w:pPr>
      <w:r>
        <w:t xml:space="preserve">    font-size: 18px;</w:t>
      </w:r>
    </w:p>
    <w:p w:rsidR="00AE0570" w:rsidRDefault="00AE0570" w:rsidP="00AE0570">
      <w:pPr>
        <w:pStyle w:val="Code"/>
      </w:pPr>
      <w:r>
        <w:t>}</w:t>
      </w:r>
    </w:p>
    <w:p w:rsidR="00AE0570" w:rsidRDefault="00AE0570" w:rsidP="00AE0570">
      <w:pPr>
        <w:pStyle w:val="Code"/>
      </w:pPr>
      <w:r>
        <w:t>.info_list_style{</w:t>
      </w:r>
    </w:p>
    <w:p w:rsidR="00AE0570" w:rsidRDefault="00AE0570" w:rsidP="00AE0570">
      <w:pPr>
        <w:pStyle w:val="Code"/>
      </w:pPr>
      <w:r>
        <w:t xml:space="preserve">    padding: 0.5em;</w:t>
      </w:r>
    </w:p>
    <w:p w:rsidR="00AE0570" w:rsidRDefault="00AE0570" w:rsidP="00AE0570">
      <w:pPr>
        <w:pStyle w:val="Code"/>
      </w:pPr>
      <w:r>
        <w:t>}</w:t>
      </w:r>
    </w:p>
    <w:p w:rsidR="00AE0570" w:rsidRDefault="00AE0570" w:rsidP="00AE0570">
      <w:pPr>
        <w:pStyle w:val="Code"/>
      </w:pPr>
      <w:r>
        <w:t>@media only screen and (max-width: 50em){</w:t>
      </w:r>
    </w:p>
    <w:p w:rsidR="00AE0570" w:rsidRDefault="00AE0570" w:rsidP="00AE0570">
      <w:pPr>
        <w:pStyle w:val="Code"/>
      </w:pPr>
      <w:r>
        <w:t xml:space="preserve">    .info_element_data_style{</w:t>
      </w:r>
    </w:p>
    <w:p w:rsidR="00AE0570" w:rsidRDefault="00AE0570" w:rsidP="00AE0570">
      <w:pPr>
        <w:pStyle w:val="Code"/>
      </w:pPr>
      <w:r>
        <w:t xml:space="preserve">        width: 70%;</w:t>
      </w:r>
    </w:p>
    <w:p w:rsidR="00AE0570" w:rsidRDefault="00AE0570" w:rsidP="00AE0570">
      <w:pPr>
        <w:pStyle w:val="Code"/>
      </w:pPr>
      <w:r>
        <w:t xml:space="preserve">    }</w:t>
      </w:r>
    </w:p>
    <w:p w:rsidR="005F30DC" w:rsidRDefault="00AE0570" w:rsidP="00AE0570">
      <w:pPr>
        <w:pStyle w:val="Code"/>
      </w:pPr>
      <w:r>
        <w:t>}</w:t>
      </w:r>
    </w:p>
    <w:p w:rsidR="00AE0570" w:rsidRDefault="00AE0570" w:rsidP="00AE0570">
      <w:pPr>
        <w:pStyle w:val="Code"/>
      </w:pPr>
      <w:r>
        <w:t>#contacts_header_holder{</w:t>
      </w:r>
    </w:p>
    <w:p w:rsidR="00AE0570" w:rsidRDefault="00AE0570" w:rsidP="00AE0570">
      <w:pPr>
        <w:pStyle w:val="Code"/>
      </w:pPr>
      <w:r>
        <w:t xml:space="preserve">    width: 90%;</w:t>
      </w:r>
    </w:p>
    <w:p w:rsidR="00AE0570" w:rsidRDefault="00AE0570" w:rsidP="00AE0570">
      <w:pPr>
        <w:pStyle w:val="Code"/>
      </w:pPr>
      <w:r>
        <w:t xml:space="preserve">    margin: 1em auto;</w:t>
      </w:r>
    </w:p>
    <w:p w:rsidR="00AE0570" w:rsidRDefault="00AE0570" w:rsidP="00AE0570">
      <w:pPr>
        <w:pStyle w:val="Code"/>
      </w:pPr>
      <w:r>
        <w:t xml:space="preserve">    text-align: left;</w:t>
      </w:r>
    </w:p>
    <w:p w:rsidR="00AE0570" w:rsidRDefault="00AE0570" w:rsidP="00AE0570">
      <w:pPr>
        <w:pStyle w:val="Code"/>
      </w:pPr>
      <w:r>
        <w:t>}</w:t>
      </w:r>
    </w:p>
    <w:p w:rsidR="00AE0570" w:rsidRDefault="00AE0570" w:rsidP="00AE0570">
      <w:pPr>
        <w:pStyle w:val="Code"/>
      </w:pPr>
      <w:r>
        <w:t>#contacts_data_holder{</w:t>
      </w:r>
    </w:p>
    <w:p w:rsidR="00AE0570" w:rsidRDefault="00AE0570" w:rsidP="00AE0570">
      <w:pPr>
        <w:pStyle w:val="Code"/>
      </w:pPr>
      <w:r>
        <w:t xml:space="preserve">    width: 80%;</w:t>
      </w:r>
    </w:p>
    <w:p w:rsidR="00AE0570" w:rsidRDefault="00AE0570" w:rsidP="00AE0570">
      <w:pPr>
        <w:pStyle w:val="Code"/>
      </w:pPr>
      <w:r>
        <w:t xml:space="preserve">    margin: 1em auto;</w:t>
      </w:r>
    </w:p>
    <w:p w:rsidR="00AE0570" w:rsidRDefault="00AE0570" w:rsidP="00AE0570">
      <w:pPr>
        <w:pStyle w:val="Code"/>
      </w:pPr>
      <w:r>
        <w:t xml:space="preserve">    text-align: left;</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.title_style{</w:t>
      </w:r>
    </w:p>
    <w:p w:rsidR="00AE0570" w:rsidRDefault="00AE0570" w:rsidP="00AE0570">
      <w:pPr>
        <w:pStyle w:val="Code"/>
      </w:pPr>
      <w:r>
        <w:t xml:space="preserve">    font-size: 18px;</w:t>
      </w:r>
    </w:p>
    <w:p w:rsidR="00AE0570" w:rsidRDefault="00AE0570" w:rsidP="00AE0570">
      <w:pPr>
        <w:pStyle w:val="Code"/>
      </w:pPr>
      <w:r>
        <w:t>}</w:t>
      </w:r>
    </w:p>
    <w:p w:rsidR="00AE0570" w:rsidRDefault="00AE0570" w:rsidP="00AE0570">
      <w:pPr>
        <w:pStyle w:val="Code"/>
      </w:pPr>
      <w:r>
        <w:t>.contacts_list_style{</w:t>
      </w:r>
    </w:p>
    <w:p w:rsidR="00AE0570" w:rsidRDefault="00AE0570" w:rsidP="00AE0570">
      <w:pPr>
        <w:pStyle w:val="Code"/>
      </w:pPr>
      <w:r>
        <w:t xml:space="preserve">    list-style-type: none;</w:t>
      </w:r>
    </w:p>
    <w:p w:rsidR="00AE0570" w:rsidRDefault="00AE0570" w:rsidP="00AE0570">
      <w:pPr>
        <w:pStyle w:val="Code"/>
      </w:pPr>
      <w:r>
        <w:t xml:space="preserve">    padding: 0.5em;</w:t>
      </w:r>
    </w:p>
    <w:p w:rsidR="00AE0570" w:rsidRDefault="00AE0570" w:rsidP="00AE0570">
      <w:pPr>
        <w:pStyle w:val="Code"/>
      </w:pPr>
      <w:r>
        <w:t>}</w:t>
      </w:r>
    </w:p>
    <w:p w:rsidR="00AE0570" w:rsidRDefault="00AE0570" w:rsidP="00AE0570">
      <w:pPr>
        <w:pStyle w:val="Code"/>
      </w:pPr>
      <w:r>
        <w:t>#bottom_private_holder_style{</w:t>
      </w:r>
    </w:p>
    <w:p w:rsidR="00AE0570" w:rsidRDefault="00AE0570" w:rsidP="00AE0570">
      <w:pPr>
        <w:pStyle w:val="Code"/>
      </w:pPr>
      <w:r>
        <w:t xml:space="preserve">    margin-left: 1em;</w:t>
      </w:r>
    </w:p>
    <w:p w:rsidR="00AE0570" w:rsidRDefault="00AE0570" w:rsidP="00AE0570">
      <w:pPr>
        <w:pStyle w:val="Code"/>
      </w:pPr>
      <w:r>
        <w:t xml:space="preserve">    margin-right: 1em;</w:t>
      </w:r>
    </w:p>
    <w:p w:rsidR="00AE0570" w:rsidRDefault="00AE0570" w:rsidP="00AE0570">
      <w:pPr>
        <w:pStyle w:val="Code"/>
      </w:pPr>
      <w:r>
        <w:t xml:space="preserve">    float: left;</w:t>
      </w:r>
    </w:p>
    <w:p w:rsidR="00AE0570" w:rsidRDefault="00AE0570" w:rsidP="00AE0570">
      <w:pPr>
        <w:pStyle w:val="Code"/>
      </w:pPr>
      <w:r>
        <w:t>}</w:t>
      </w:r>
    </w:p>
    <w:p w:rsidR="00AE0570" w:rsidRDefault="00AE0570" w:rsidP="00AE0570">
      <w:pPr>
        <w:pStyle w:val="Code"/>
      </w:pPr>
      <w:r>
        <w:t>#bottom_link_holder_style{</w:t>
      </w:r>
    </w:p>
    <w:p w:rsidR="00AE0570" w:rsidRDefault="00AE0570" w:rsidP="00AE0570">
      <w:pPr>
        <w:pStyle w:val="Code"/>
      </w:pPr>
      <w:r>
        <w:t xml:space="preserve">    margin-top: 0.5em;</w:t>
      </w:r>
    </w:p>
    <w:p w:rsidR="00AE0570" w:rsidRDefault="00AE0570" w:rsidP="00AE0570">
      <w:pPr>
        <w:pStyle w:val="Code"/>
      </w:pPr>
      <w:r>
        <w:t xml:space="preserve">    margin-right: 1em;</w:t>
      </w:r>
    </w:p>
    <w:p w:rsidR="00AE0570" w:rsidRDefault="00AE0570" w:rsidP="00AE0570">
      <w:pPr>
        <w:pStyle w:val="Code"/>
      </w:pPr>
      <w:r>
        <w:t xml:space="preserve">    margin-left: 1em;</w:t>
      </w:r>
    </w:p>
    <w:p w:rsidR="00AE0570" w:rsidRDefault="00AE0570" w:rsidP="00AE0570">
      <w:pPr>
        <w:pStyle w:val="Code"/>
      </w:pPr>
      <w:r>
        <w:t xml:space="preserve">    float: right;</w:t>
      </w:r>
    </w:p>
    <w:p w:rsidR="00AE0570" w:rsidRDefault="00AE0570" w:rsidP="00AE0570">
      <w:pPr>
        <w:pStyle w:val="Code"/>
      </w:pPr>
      <w:r>
        <w:t>}</w:t>
      </w:r>
    </w:p>
    <w:p w:rsidR="00AE0570" w:rsidRDefault="00AE0570" w:rsidP="00AE0570">
      <w:pPr>
        <w:pStyle w:val="Code"/>
      </w:pPr>
      <w:r>
        <w:t>#bottom_link_holder_style i{</w:t>
      </w:r>
    </w:p>
    <w:p w:rsidR="00AE0570" w:rsidRDefault="00AE0570" w:rsidP="00AE0570">
      <w:pPr>
        <w:pStyle w:val="Code"/>
      </w:pPr>
      <w:r>
        <w:t xml:space="preserve">    margin: 0em 0.5em 0em 0.5em;</w:t>
      </w:r>
    </w:p>
    <w:p w:rsidR="00AE0570" w:rsidRDefault="00AE0570" w:rsidP="00AE0570">
      <w:pPr>
        <w:pStyle w:val="Code"/>
      </w:pPr>
      <w:r>
        <w:t xml:space="preserve">    cursor: pointer;</w:t>
      </w:r>
    </w:p>
    <w:p w:rsidR="00AE0570" w:rsidRDefault="00AE0570" w:rsidP="00AE0570">
      <w:pPr>
        <w:pStyle w:val="Code"/>
      </w:pPr>
      <w:r>
        <w:t>}</w:t>
      </w:r>
    </w:p>
    <w:p w:rsidR="00AE0570" w:rsidRDefault="00AE0570" w:rsidP="00AE0570">
      <w:pPr>
        <w:pStyle w:val="Code"/>
      </w:pPr>
      <w:r>
        <w:t>#bottom_cr_holder_style{</w:t>
      </w:r>
    </w:p>
    <w:p w:rsidR="00AE0570" w:rsidRDefault="00AE0570" w:rsidP="00AE0570">
      <w:pPr>
        <w:pStyle w:val="Code"/>
      </w:pPr>
      <w:r>
        <w:t xml:space="preserve">    margin-right: 1em;</w:t>
      </w:r>
    </w:p>
    <w:p w:rsidR="00AE0570" w:rsidRDefault="00AE0570" w:rsidP="00AE0570">
      <w:pPr>
        <w:pStyle w:val="Code"/>
      </w:pPr>
      <w:r>
        <w:t xml:space="preserve">    margin-left: 1em;</w:t>
      </w:r>
    </w:p>
    <w:p w:rsidR="00AE0570" w:rsidRDefault="00AE0570" w:rsidP="00AE0570">
      <w:pPr>
        <w:pStyle w:val="Code"/>
      </w:pPr>
      <w:r>
        <w:t xml:space="preserve">    float: right;</w:t>
      </w:r>
    </w:p>
    <w:p w:rsidR="00AE0570" w:rsidRDefault="00AE0570" w:rsidP="00AE0570">
      <w:pPr>
        <w:pStyle w:val="Code"/>
      </w:pPr>
      <w:r>
        <w:lastRenderedPageBreak/>
        <w:t>}</w:t>
      </w:r>
    </w:p>
    <w:p w:rsidR="00AE0570" w:rsidRDefault="00AE0570" w:rsidP="00AE0570">
      <w:pPr>
        <w:pStyle w:val="Code"/>
      </w:pPr>
      <w:r>
        <w:t>#bottom_cr_holder_style p{</w:t>
      </w:r>
    </w:p>
    <w:p w:rsidR="00AE0570" w:rsidRDefault="00AE0570" w:rsidP="00AE0570">
      <w:pPr>
        <w:pStyle w:val="Code"/>
      </w:pPr>
      <w:r>
        <w:t xml:space="preserve">    font-style: italic;</w:t>
      </w:r>
    </w:p>
    <w:p w:rsidR="00AE0570" w:rsidRDefault="00AE0570" w:rsidP="00AE0570">
      <w:pPr>
        <w:pStyle w:val="Code"/>
      </w:pPr>
      <w:r>
        <w:t>}</w:t>
      </w:r>
    </w:p>
    <w:p w:rsidR="00AE0570" w:rsidRDefault="00AE0570" w:rsidP="00AE0570">
      <w:pPr>
        <w:pStyle w:val="Code"/>
      </w:pPr>
      <w:r>
        <w:t>#privacy_element{</w:t>
      </w:r>
    </w:p>
    <w:p w:rsidR="00AE0570" w:rsidRDefault="00AE0570" w:rsidP="00AE0570">
      <w:pPr>
        <w:pStyle w:val="Code"/>
      </w:pPr>
      <w:r>
        <w:t xml:space="preserve">    cursor: pointer;</w:t>
      </w:r>
    </w:p>
    <w:p w:rsidR="00AE0570" w:rsidRDefault="00AE0570" w:rsidP="00AE0570">
      <w:pPr>
        <w:pStyle w:val="Code"/>
      </w:pPr>
      <w:r>
        <w:t>}</w:t>
      </w:r>
    </w:p>
    <w:p w:rsidR="00AE0570" w:rsidRDefault="00AE0570" w:rsidP="00AE0570">
      <w:pPr>
        <w:pStyle w:val="Code"/>
      </w:pPr>
      <w:r>
        <w:t>#icon_youtube{</w:t>
      </w:r>
    </w:p>
    <w:p w:rsidR="00AE0570" w:rsidRDefault="00AE0570" w:rsidP="00AE0570">
      <w:pPr>
        <w:pStyle w:val="Code"/>
      </w:pPr>
      <w:r>
        <w:t xml:space="preserve">    color: white;</w:t>
      </w:r>
    </w:p>
    <w:p w:rsidR="00AE0570" w:rsidRDefault="00AE0570" w:rsidP="00AE0570">
      <w:pPr>
        <w:pStyle w:val="Code"/>
      </w:pPr>
      <w:r>
        <w:t xml:space="preserve">    font-size: 32px;</w:t>
      </w:r>
    </w:p>
    <w:p w:rsidR="00AE0570" w:rsidRDefault="00AE0570" w:rsidP="00AE0570">
      <w:pPr>
        <w:pStyle w:val="Code"/>
      </w:pPr>
      <w:r>
        <w:t>}</w:t>
      </w:r>
    </w:p>
    <w:p w:rsidR="00AE0570" w:rsidRDefault="00AE0570" w:rsidP="00AE0570">
      <w:pPr>
        <w:pStyle w:val="Code"/>
      </w:pPr>
      <w:r>
        <w:t>#icon_youtube:hover{</w:t>
      </w:r>
    </w:p>
    <w:p w:rsidR="00AE0570" w:rsidRDefault="00AE0570" w:rsidP="00AE0570">
      <w:pPr>
        <w:pStyle w:val="Code"/>
      </w:pPr>
      <w:r>
        <w:t xml:space="preserve">    color: #ff6666;</w:t>
      </w:r>
    </w:p>
    <w:p w:rsidR="00AE0570" w:rsidRDefault="00AE0570" w:rsidP="00AE0570">
      <w:pPr>
        <w:pStyle w:val="Code"/>
      </w:pPr>
      <w:r>
        <w:t>}</w:t>
      </w:r>
    </w:p>
    <w:p w:rsidR="00AE0570" w:rsidRDefault="00AE0570" w:rsidP="00AE0570">
      <w:pPr>
        <w:pStyle w:val="Code"/>
      </w:pPr>
      <w:r>
        <w:t>#icon_facebook{</w:t>
      </w:r>
    </w:p>
    <w:p w:rsidR="00AE0570" w:rsidRDefault="00AE0570" w:rsidP="00AE0570">
      <w:pPr>
        <w:pStyle w:val="Code"/>
      </w:pPr>
      <w:r>
        <w:t xml:space="preserve">    color: white;</w:t>
      </w:r>
    </w:p>
    <w:p w:rsidR="00AE0570" w:rsidRDefault="00AE0570" w:rsidP="00AE0570">
      <w:pPr>
        <w:pStyle w:val="Code"/>
      </w:pPr>
      <w:r>
        <w:t xml:space="preserve">    font-size: 32px;</w:t>
      </w:r>
    </w:p>
    <w:p w:rsidR="00AE0570" w:rsidRDefault="00AE0570" w:rsidP="00AE0570">
      <w:pPr>
        <w:pStyle w:val="Code"/>
      </w:pPr>
      <w:r>
        <w:t>}</w:t>
      </w:r>
    </w:p>
    <w:p w:rsidR="00AE0570" w:rsidRDefault="00AE0570" w:rsidP="00AE0570">
      <w:pPr>
        <w:pStyle w:val="Code"/>
      </w:pPr>
      <w:r>
        <w:t>#icon_facebook:hover{</w:t>
      </w:r>
    </w:p>
    <w:p w:rsidR="00AE0570" w:rsidRDefault="00AE0570" w:rsidP="00AE0570">
      <w:pPr>
        <w:pStyle w:val="Code"/>
      </w:pPr>
      <w:r>
        <w:t xml:space="preserve">    color: lightblue;</w:t>
      </w:r>
    </w:p>
    <w:p w:rsidR="00AE0570" w:rsidRDefault="00AE0570" w:rsidP="00AE0570">
      <w:pPr>
        <w:pStyle w:val="Code"/>
      </w:pPr>
      <w:r>
        <w:t>}</w:t>
      </w:r>
    </w:p>
    <w:p w:rsidR="00AE0570" w:rsidRDefault="00AE0570" w:rsidP="00AE0570">
      <w:pPr>
        <w:pStyle w:val="Code"/>
      </w:pPr>
      <w:r>
        <w:t>#icon_instagram{</w:t>
      </w:r>
    </w:p>
    <w:p w:rsidR="00AE0570" w:rsidRDefault="00AE0570" w:rsidP="00AE0570">
      <w:pPr>
        <w:pStyle w:val="Code"/>
      </w:pPr>
      <w:r>
        <w:t xml:space="preserve">    color: white;</w:t>
      </w:r>
    </w:p>
    <w:p w:rsidR="00AE0570" w:rsidRDefault="00AE0570" w:rsidP="00AE0570">
      <w:pPr>
        <w:pStyle w:val="Code"/>
      </w:pPr>
      <w:r>
        <w:t xml:space="preserve">    font-size: 32px;</w:t>
      </w:r>
    </w:p>
    <w:p w:rsidR="00AE0570" w:rsidRDefault="00AE0570" w:rsidP="00AE0570">
      <w:pPr>
        <w:pStyle w:val="Code"/>
      </w:pPr>
      <w:r>
        <w:t>}</w:t>
      </w:r>
    </w:p>
    <w:p w:rsidR="00AE0570" w:rsidRDefault="00AE0570" w:rsidP="00AE0570">
      <w:pPr>
        <w:pStyle w:val="Code"/>
      </w:pPr>
      <w:r>
        <w:t>#icon_instagram:hover{</w:t>
      </w:r>
    </w:p>
    <w:p w:rsidR="00AE0570" w:rsidRDefault="00AE0570" w:rsidP="00AE0570">
      <w:pPr>
        <w:pStyle w:val="Code"/>
      </w:pPr>
      <w:r>
        <w:t xml:space="preserve">    color: #ff80d2;</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.bottom_element_style{</w:t>
      </w:r>
    </w:p>
    <w:p w:rsidR="00AE0570" w:rsidRDefault="00AE0570" w:rsidP="00AE0570">
      <w:pPr>
        <w:pStyle w:val="Code"/>
      </w:pPr>
      <w:r>
        <w:t xml:space="preserve">    font-size: 15px;</w:t>
      </w:r>
    </w:p>
    <w:p w:rsidR="00AE0570" w:rsidRDefault="00AE0570" w:rsidP="00AE0570">
      <w:pPr>
        <w:pStyle w:val="Code"/>
      </w:pPr>
      <w:r>
        <w:t xml:space="preserve">    color: white;</w:t>
      </w:r>
    </w:p>
    <w:p w:rsidR="00AE0570" w:rsidRDefault="00AE0570" w:rsidP="00AE0570">
      <w:pPr>
        <w:pStyle w:val="Code"/>
      </w:pPr>
      <w:r>
        <w:t>}</w:t>
      </w:r>
    </w:p>
    <w:p w:rsidR="00AE0570" w:rsidRDefault="00AE0570" w:rsidP="00AE0570">
      <w:pPr>
        <w:pStyle w:val="Code"/>
      </w:pPr>
      <w:r>
        <w:t>@media only screen and (max-width: 30em){</w:t>
      </w:r>
    </w:p>
    <w:p w:rsidR="00AE0570" w:rsidRDefault="00AE0570" w:rsidP="00AE0570">
      <w:pPr>
        <w:pStyle w:val="Code"/>
      </w:pPr>
      <w:r>
        <w:t xml:space="preserve">    #bottom_link_holder_style{</w:t>
      </w:r>
    </w:p>
    <w:p w:rsidR="00AE0570" w:rsidRDefault="00AE0570" w:rsidP="00AE0570">
      <w:pPr>
        <w:pStyle w:val="Code"/>
      </w:pPr>
      <w:r>
        <w:t xml:space="preserve">        float: left;</w:t>
      </w:r>
    </w:p>
    <w:p w:rsidR="00AE0570" w:rsidRDefault="00AE0570" w:rsidP="00AE0570">
      <w:pPr>
        <w:pStyle w:val="Code"/>
      </w:pPr>
      <w:r>
        <w:t xml:space="preserve">    }</w:t>
      </w:r>
    </w:p>
    <w:p w:rsidR="00AE0570" w:rsidRDefault="00AE0570" w:rsidP="00AE0570">
      <w:pPr>
        <w:pStyle w:val="Code"/>
      </w:pPr>
      <w:r>
        <w:t xml:space="preserve">    #bottom_cr_holder_style{</w:t>
      </w:r>
    </w:p>
    <w:p w:rsidR="00AE0570" w:rsidRDefault="00AE0570" w:rsidP="00AE0570">
      <w:pPr>
        <w:pStyle w:val="Code"/>
      </w:pPr>
      <w:r>
        <w:t xml:space="preserve">        float: left;</w:t>
      </w:r>
    </w:p>
    <w:p w:rsidR="00AE0570" w:rsidRDefault="00AE0570" w:rsidP="00AE0570">
      <w:pPr>
        <w:pStyle w:val="Code"/>
      </w:pPr>
      <w:r>
        <w:t xml:space="preserve">    }</w:t>
      </w:r>
    </w:p>
    <w:p w:rsidR="00AE0570" w:rsidRDefault="00AE0570" w:rsidP="00AE0570">
      <w:pPr>
        <w:pStyle w:val="Code"/>
      </w:pPr>
      <w:r>
        <w:t>}</w:t>
      </w:r>
    </w:p>
    <w:p w:rsidR="00AE0570" w:rsidRDefault="00AE0570" w:rsidP="00AE0570">
      <w:pPr>
        <w:pStyle w:val="Code"/>
      </w:pPr>
      <w:r>
        <w:t>#login_page{</w:t>
      </w:r>
    </w:p>
    <w:p w:rsidR="00AE0570" w:rsidRDefault="00AE0570" w:rsidP="00AE0570">
      <w:pPr>
        <w:pStyle w:val="Code"/>
      </w:pPr>
      <w:r>
        <w:t xml:space="preserve">    width: 90%;</w:t>
      </w:r>
    </w:p>
    <w:p w:rsidR="00AE0570" w:rsidRDefault="00AE0570" w:rsidP="00AE0570">
      <w:pPr>
        <w:pStyle w:val="Code"/>
      </w:pPr>
      <w:r>
        <w:t xml:space="preserve">    margin: 0px auto;</w:t>
      </w:r>
    </w:p>
    <w:p w:rsidR="00AE0570" w:rsidRDefault="00AE0570" w:rsidP="00AE0570">
      <w:pPr>
        <w:pStyle w:val="Code"/>
      </w:pPr>
      <w:r>
        <w:t xml:space="preserve">    position: relative;</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.log_holders_style{</w:t>
      </w:r>
    </w:p>
    <w:p w:rsidR="00AE0570" w:rsidRDefault="00AE0570" w:rsidP="00AE0570">
      <w:pPr>
        <w:pStyle w:val="Code"/>
      </w:pPr>
      <w:r>
        <w:t xml:space="preserve">    text-align: center;</w:t>
      </w:r>
    </w:p>
    <w:p w:rsidR="00AE0570" w:rsidRDefault="00AE0570" w:rsidP="00AE0570">
      <w:pPr>
        <w:pStyle w:val="Code"/>
      </w:pPr>
      <w:r>
        <w:t>}</w:t>
      </w:r>
    </w:p>
    <w:p w:rsidR="00AE0570" w:rsidRDefault="00AE0570" w:rsidP="00AE0570">
      <w:pPr>
        <w:pStyle w:val="Code"/>
      </w:pPr>
      <w:r>
        <w:t>/*Tags*/</w:t>
      </w:r>
    </w:p>
    <w:p w:rsidR="00AE0570" w:rsidRDefault="00AE0570" w:rsidP="00AE0570">
      <w:pPr>
        <w:pStyle w:val="Code"/>
      </w:pPr>
      <w:r>
        <w:lastRenderedPageBreak/>
        <w:t>html{</w:t>
      </w:r>
    </w:p>
    <w:p w:rsidR="00AE0570" w:rsidRDefault="00AE0570" w:rsidP="00AE0570">
      <w:pPr>
        <w:pStyle w:val="Code"/>
      </w:pPr>
      <w:r>
        <w:t xml:space="preserve">    background-color: #e6ffe6;</w:t>
      </w:r>
    </w:p>
    <w:p w:rsidR="00AE0570" w:rsidRDefault="00AE0570" w:rsidP="00AE0570">
      <w:pPr>
        <w:pStyle w:val="Code"/>
      </w:pPr>
      <w:r>
        <w:t>}</w:t>
      </w:r>
    </w:p>
    <w:p w:rsidR="00AE0570" w:rsidRDefault="00AE0570" w:rsidP="00AE0570">
      <w:pPr>
        <w:pStyle w:val="Code"/>
      </w:pPr>
      <w:r>
        <w:t>#email_input_settings{</w:t>
      </w:r>
    </w:p>
    <w:p w:rsidR="00AE0570" w:rsidRDefault="00AE0570" w:rsidP="00AE0570">
      <w:pPr>
        <w:pStyle w:val="Code"/>
      </w:pPr>
      <w:r>
        <w:t xml:space="preserve">    border: 2px solid #2ecc71;</w:t>
      </w:r>
    </w:p>
    <w:p w:rsidR="00AE0570" w:rsidRDefault="00AE0570" w:rsidP="00AE0570">
      <w:pPr>
        <w:pStyle w:val="Code"/>
      </w:pPr>
      <w:r>
        <w:t>}</w:t>
      </w:r>
    </w:p>
    <w:p w:rsidR="00AE0570" w:rsidRDefault="00AE0570" w:rsidP="00AE0570">
      <w:pPr>
        <w:pStyle w:val="Code"/>
      </w:pPr>
      <w:r>
        <w:t>#password_input_settings{</w:t>
      </w:r>
    </w:p>
    <w:p w:rsidR="00AE0570" w:rsidRDefault="00AE0570" w:rsidP="00AE0570">
      <w:pPr>
        <w:pStyle w:val="Code"/>
      </w:pPr>
      <w:r>
        <w:t xml:space="preserve">    border: 2px solid #2ecc71;</w:t>
      </w:r>
    </w:p>
    <w:p w:rsidR="00AE0570" w:rsidRDefault="00AE0570" w:rsidP="00AE0570">
      <w:pPr>
        <w:pStyle w:val="Code"/>
      </w:pPr>
      <w:r>
        <w:t>}</w:t>
      </w:r>
    </w:p>
    <w:p w:rsidR="00AE0570" w:rsidRDefault="00AE0570" w:rsidP="00AE0570">
      <w:pPr>
        <w:pStyle w:val="Code"/>
      </w:pPr>
      <w:r>
        <w:t>#button_settings{</w:t>
      </w:r>
    </w:p>
    <w:p w:rsidR="00AE0570" w:rsidRDefault="00AE0570" w:rsidP="00AE0570">
      <w:pPr>
        <w:pStyle w:val="Code"/>
      </w:pPr>
      <w:r>
        <w:t xml:space="preserve">    cursor: pointer;</w:t>
      </w:r>
    </w:p>
    <w:p w:rsidR="00AE0570" w:rsidRDefault="00AE0570" w:rsidP="00AE0570">
      <w:pPr>
        <w:pStyle w:val="Code"/>
      </w:pPr>
      <w:r>
        <w:t xml:space="preserve">    color: white;</w:t>
      </w:r>
    </w:p>
    <w:p w:rsidR="00AE0570" w:rsidRDefault="00AE0570" w:rsidP="00AE0570">
      <w:pPr>
        <w:pStyle w:val="Code"/>
      </w:pPr>
      <w:r>
        <w:t xml:space="preserve">    background-color: #2ecc71;</w:t>
      </w:r>
    </w:p>
    <w:p w:rsidR="00AE0570" w:rsidRDefault="00AE0570" w:rsidP="00AE0570">
      <w:pPr>
        <w:pStyle w:val="Code"/>
      </w:pPr>
      <w:r>
        <w:t xml:space="preserve">    border: none;</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.input_log_elements{</w:t>
      </w:r>
    </w:p>
    <w:p w:rsidR="00AE0570" w:rsidRDefault="00AE0570" w:rsidP="00AE0570">
      <w:pPr>
        <w:pStyle w:val="Code"/>
      </w:pPr>
      <w:r>
        <w:t xml:space="preserve">    margin: 1em;</w:t>
      </w:r>
    </w:p>
    <w:p w:rsidR="00AE0570" w:rsidRDefault="00AE0570" w:rsidP="00AE0570">
      <w:pPr>
        <w:pStyle w:val="Code"/>
      </w:pPr>
      <w:r>
        <w:t xml:space="preserve">    height: 2em;</w:t>
      </w:r>
    </w:p>
    <w:p w:rsidR="00AE0570" w:rsidRDefault="00AE0570" w:rsidP="00AE0570">
      <w:pPr>
        <w:pStyle w:val="Code"/>
      </w:pPr>
      <w:r>
        <w:t xml:space="preserve">    width: 45%;</w:t>
      </w:r>
    </w:p>
    <w:p w:rsidR="00AE0570" w:rsidRDefault="00AE0570" w:rsidP="00AE0570">
      <w:pPr>
        <w:pStyle w:val="Code"/>
      </w:pPr>
      <w:r>
        <w:t xml:space="preserve">    font-size: 16px;</w:t>
      </w:r>
    </w:p>
    <w:p w:rsidR="00AE0570" w:rsidRDefault="00AE0570" w:rsidP="00AE0570">
      <w:pPr>
        <w:pStyle w:val="Code"/>
      </w:pPr>
      <w:r>
        <w:t xml:space="preserve">    min-width: 12em;</w:t>
      </w:r>
    </w:p>
    <w:p w:rsidR="00AE0570" w:rsidRDefault="00AE0570" w:rsidP="00AE0570">
      <w:pPr>
        <w:pStyle w:val="Code"/>
      </w:pPr>
      <w:r>
        <w:t xml:space="preserve">    padding: 0.2em;</w:t>
      </w:r>
    </w:p>
    <w:p w:rsidR="00AE0570" w:rsidRDefault="00AE0570" w:rsidP="00AE0570">
      <w:pPr>
        <w:pStyle w:val="Code"/>
      </w:pPr>
      <w:r>
        <w:t xml:space="preserve">    border-radius: 0.5em;</w:t>
      </w:r>
    </w:p>
    <w:p w:rsidR="00AE0570" w:rsidRDefault="00AE0570" w:rsidP="00AE0570">
      <w:pPr>
        <w:pStyle w:val="Code"/>
      </w:pPr>
      <w:r>
        <w:t xml:space="preserve">    outline: none;</w:t>
      </w:r>
    </w:p>
    <w:p w:rsidR="00AE0570" w:rsidRDefault="00AE0570" w:rsidP="00AE0570">
      <w:pPr>
        <w:pStyle w:val="Code"/>
      </w:pPr>
      <w:r>
        <w:t xml:space="preserve">    font-family: "Trebuchet MS", Helvetica, sans-serif;</w:t>
      </w:r>
    </w:p>
    <w:p w:rsidR="00AE0570" w:rsidRDefault="00AE0570" w:rsidP="00AE0570">
      <w:pPr>
        <w:pStyle w:val="Code"/>
      </w:pPr>
      <w:r>
        <w:t>}</w:t>
      </w:r>
    </w:p>
    <w:p w:rsidR="00AE0570" w:rsidRDefault="00AE0570" w:rsidP="00AE0570">
      <w:pPr>
        <w:pStyle w:val="Code"/>
      </w:pPr>
      <w:r>
        <w:t>/*Tags*/</w:t>
      </w:r>
    </w:p>
    <w:p w:rsidR="00AE0570" w:rsidRDefault="00AE0570" w:rsidP="00AE0570">
      <w:pPr>
        <w:pStyle w:val="Code"/>
      </w:pPr>
      <w:r>
        <w:t>h1{</w:t>
      </w:r>
    </w:p>
    <w:p w:rsidR="00AE0570" w:rsidRDefault="00AE0570" w:rsidP="00AE0570">
      <w:pPr>
        <w:pStyle w:val="Code"/>
      </w:pPr>
      <w:r>
        <w:t xml:space="preserve">    font-family: "Trebuchet MS", Helvetica, sans-serif;</w:t>
      </w:r>
    </w:p>
    <w:p w:rsidR="00AE0570" w:rsidRDefault="00AE0570" w:rsidP="00AE0570">
      <w:pPr>
        <w:pStyle w:val="Code"/>
      </w:pPr>
      <w:r>
        <w:t>}</w:t>
      </w:r>
    </w:p>
    <w:p w:rsidR="00AE0570" w:rsidRDefault="00AE0570" w:rsidP="00AE0570">
      <w:pPr>
        <w:pStyle w:val="Code"/>
      </w:pPr>
      <w:r>
        <w:t>p{</w:t>
      </w:r>
    </w:p>
    <w:p w:rsidR="00AE0570" w:rsidRDefault="00AE0570" w:rsidP="00AE0570">
      <w:pPr>
        <w:pStyle w:val="Code"/>
      </w:pPr>
      <w:r>
        <w:t xml:space="preserve">    font-family: "Trebuchet MS", Helvetica, sans-serif;</w:t>
      </w:r>
    </w:p>
    <w:p w:rsidR="00AE0570" w:rsidRDefault="00AE0570" w:rsidP="00AE0570">
      <w:pPr>
        <w:pStyle w:val="Code"/>
      </w:pPr>
      <w:r>
        <w:t>}</w:t>
      </w:r>
    </w:p>
    <w:p w:rsidR="00AE0570" w:rsidRDefault="00AE0570" w:rsidP="00AE0570">
      <w:pPr>
        <w:pStyle w:val="Code"/>
      </w:pPr>
      <w:r>
        <w:t>a{</w:t>
      </w:r>
    </w:p>
    <w:p w:rsidR="00AE0570" w:rsidRDefault="00AE0570" w:rsidP="00AE0570">
      <w:pPr>
        <w:pStyle w:val="Code"/>
      </w:pPr>
      <w:r>
        <w:t xml:space="preserve">    color: #2ecc71;</w:t>
      </w:r>
    </w:p>
    <w:p w:rsidR="00AE0570" w:rsidRDefault="00AE0570" w:rsidP="00AE0570">
      <w:pPr>
        <w:pStyle w:val="Code"/>
      </w:pPr>
      <w:r>
        <w:t xml:space="preserve">    font-weight: bold;</w:t>
      </w:r>
    </w:p>
    <w:p w:rsidR="00AE0570" w:rsidRDefault="00AE0570" w:rsidP="00AE0570">
      <w:pPr>
        <w:pStyle w:val="Code"/>
      </w:pPr>
      <w:r>
        <w:t xml:space="preserve">    text-decoration: none;</w:t>
      </w:r>
    </w:p>
    <w:p w:rsidR="00AE0570" w:rsidRDefault="00AE0570" w:rsidP="00AE0570">
      <w:pPr>
        <w:pStyle w:val="Code"/>
      </w:pPr>
      <w:r>
        <w:t>}</w:t>
      </w:r>
    </w:p>
    <w:p w:rsidR="00AE0570" w:rsidRDefault="00AE0570" w:rsidP="00AE0570">
      <w:pPr>
        <w:pStyle w:val="Code"/>
      </w:pPr>
      <w:r>
        <w:t>a:hover{</w:t>
      </w:r>
    </w:p>
    <w:p w:rsidR="00AE0570" w:rsidRDefault="00AE0570" w:rsidP="00AE0570">
      <w:pPr>
        <w:pStyle w:val="Code"/>
      </w:pPr>
      <w:r>
        <w:t xml:space="preserve">    color: black;</w:t>
      </w:r>
    </w:p>
    <w:p w:rsidR="00AE0570" w:rsidRDefault="00AE0570" w:rsidP="00AE0570">
      <w:pPr>
        <w:pStyle w:val="Code"/>
      </w:pPr>
      <w:r>
        <w:t>}</w:t>
      </w:r>
    </w:p>
    <w:p w:rsidR="00AE0570" w:rsidRDefault="00AE0570" w:rsidP="00AE0570">
      <w:pPr>
        <w:pStyle w:val="Code"/>
      </w:pPr>
      <w:r>
        <w:t>#pass_change_page{</w:t>
      </w:r>
    </w:p>
    <w:p w:rsidR="00AE0570" w:rsidRDefault="00AE0570" w:rsidP="00AE0570">
      <w:pPr>
        <w:pStyle w:val="Code"/>
      </w:pPr>
      <w:r>
        <w:t xml:space="preserve">    width: 90%;</w:t>
      </w:r>
    </w:p>
    <w:p w:rsidR="00AE0570" w:rsidRDefault="00AE0570" w:rsidP="00AE0570">
      <w:pPr>
        <w:pStyle w:val="Code"/>
      </w:pPr>
      <w:r>
        <w:t xml:space="preserve">    margin: 0px auto;</w:t>
      </w:r>
    </w:p>
    <w:p w:rsidR="00AE0570" w:rsidRDefault="00AE0570" w:rsidP="00AE0570">
      <w:pPr>
        <w:pStyle w:val="Code"/>
      </w:pPr>
      <w:r>
        <w:t xml:space="preserve">    position: relative;</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.passch_holders_style{</w:t>
      </w:r>
    </w:p>
    <w:p w:rsidR="00AE0570" w:rsidRDefault="00AE0570" w:rsidP="00AE0570">
      <w:pPr>
        <w:pStyle w:val="Code"/>
      </w:pPr>
      <w:r>
        <w:t xml:space="preserve">    text-align: center;</w:t>
      </w:r>
    </w:p>
    <w:p w:rsidR="00AE0570" w:rsidRDefault="00AE0570" w:rsidP="00AE0570">
      <w:pPr>
        <w:pStyle w:val="Code"/>
      </w:pPr>
      <w:r>
        <w:t>}</w:t>
      </w:r>
    </w:p>
    <w:p w:rsidR="00AE0570" w:rsidRDefault="00AE0570" w:rsidP="00AE0570">
      <w:pPr>
        <w:pStyle w:val="Code"/>
      </w:pPr>
      <w:r>
        <w:lastRenderedPageBreak/>
        <w:t>/*Tags*/</w:t>
      </w:r>
    </w:p>
    <w:p w:rsidR="00AE0570" w:rsidRDefault="00AE0570" w:rsidP="00AE0570">
      <w:pPr>
        <w:pStyle w:val="Code"/>
      </w:pPr>
      <w:r>
        <w:t>html{</w:t>
      </w:r>
    </w:p>
    <w:p w:rsidR="00AE0570" w:rsidRDefault="00AE0570" w:rsidP="00AE0570">
      <w:pPr>
        <w:pStyle w:val="Code"/>
      </w:pPr>
      <w:r>
        <w:t xml:space="preserve">    background-color: #e6ffe6;</w:t>
      </w:r>
    </w:p>
    <w:p w:rsidR="00AE0570" w:rsidRDefault="00AE0570" w:rsidP="00AE0570">
      <w:pPr>
        <w:pStyle w:val="Code"/>
      </w:pPr>
      <w:r>
        <w:t>}</w:t>
      </w:r>
    </w:p>
    <w:p w:rsidR="00AE0570" w:rsidRDefault="00AE0570" w:rsidP="00AE0570">
      <w:pPr>
        <w:pStyle w:val="Code"/>
      </w:pPr>
      <w:r>
        <w:t>#submit_button{</w:t>
      </w:r>
    </w:p>
    <w:p w:rsidR="00AE0570" w:rsidRDefault="00AE0570" w:rsidP="00AE0570">
      <w:pPr>
        <w:pStyle w:val="Code"/>
      </w:pPr>
      <w:r>
        <w:t xml:space="preserve">    cursor: pointer;</w:t>
      </w:r>
    </w:p>
    <w:p w:rsidR="00AE0570" w:rsidRDefault="00AE0570" w:rsidP="00AE0570">
      <w:pPr>
        <w:pStyle w:val="Code"/>
      </w:pPr>
      <w:r>
        <w:t xml:space="preserve">    color: white;</w:t>
      </w:r>
    </w:p>
    <w:p w:rsidR="00AE0570" w:rsidRDefault="00AE0570" w:rsidP="00AE0570">
      <w:pPr>
        <w:pStyle w:val="Code"/>
      </w:pPr>
      <w:r>
        <w:t xml:space="preserve">    background-color: #2ecc71;</w:t>
      </w:r>
    </w:p>
    <w:p w:rsidR="00AE0570" w:rsidRDefault="00AE0570" w:rsidP="00AE0570">
      <w:pPr>
        <w:pStyle w:val="Code"/>
      </w:pPr>
      <w:r>
        <w:t xml:space="preserve">    border: none;</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.input_passch_elements{</w:t>
      </w:r>
    </w:p>
    <w:p w:rsidR="00AE0570" w:rsidRDefault="00AE0570" w:rsidP="00AE0570">
      <w:pPr>
        <w:pStyle w:val="Code"/>
      </w:pPr>
      <w:r>
        <w:t xml:space="preserve">    margin: 1em;</w:t>
      </w:r>
    </w:p>
    <w:p w:rsidR="00AE0570" w:rsidRDefault="00AE0570" w:rsidP="00AE0570">
      <w:pPr>
        <w:pStyle w:val="Code"/>
      </w:pPr>
      <w:r>
        <w:t xml:space="preserve">    height: 2em;</w:t>
      </w:r>
    </w:p>
    <w:p w:rsidR="00AE0570" w:rsidRDefault="00AE0570" w:rsidP="00AE0570">
      <w:pPr>
        <w:pStyle w:val="Code"/>
      </w:pPr>
      <w:r>
        <w:t xml:space="preserve">    width: 45%;</w:t>
      </w:r>
    </w:p>
    <w:p w:rsidR="00AE0570" w:rsidRDefault="00AE0570" w:rsidP="00AE0570">
      <w:pPr>
        <w:pStyle w:val="Code"/>
      </w:pPr>
      <w:r>
        <w:t xml:space="preserve">    font-size: 16px;</w:t>
      </w:r>
    </w:p>
    <w:p w:rsidR="00AE0570" w:rsidRDefault="00AE0570" w:rsidP="00AE0570">
      <w:pPr>
        <w:pStyle w:val="Code"/>
      </w:pPr>
      <w:r>
        <w:t xml:space="preserve">    min-width: 12em;</w:t>
      </w:r>
    </w:p>
    <w:p w:rsidR="00AE0570" w:rsidRDefault="00AE0570" w:rsidP="00AE0570">
      <w:pPr>
        <w:pStyle w:val="Code"/>
      </w:pPr>
      <w:r>
        <w:t xml:space="preserve">    padding: 0.2em;</w:t>
      </w:r>
    </w:p>
    <w:p w:rsidR="00AE0570" w:rsidRDefault="00AE0570" w:rsidP="00AE0570">
      <w:pPr>
        <w:pStyle w:val="Code"/>
      </w:pPr>
      <w:r>
        <w:t xml:space="preserve">    border-radius: 0.5em;</w:t>
      </w:r>
    </w:p>
    <w:p w:rsidR="00AE0570" w:rsidRDefault="00AE0570" w:rsidP="00AE0570">
      <w:pPr>
        <w:pStyle w:val="Code"/>
      </w:pPr>
      <w:r>
        <w:t xml:space="preserve">    outline: none;</w:t>
      </w:r>
    </w:p>
    <w:p w:rsidR="00AE0570" w:rsidRDefault="00AE0570" w:rsidP="00AE0570">
      <w:pPr>
        <w:pStyle w:val="Code"/>
      </w:pPr>
      <w:r>
        <w:t xml:space="preserve">    font-family: "Trebuchet MS", Helvetica, sans-serif;</w:t>
      </w:r>
    </w:p>
    <w:p w:rsidR="00AE0570" w:rsidRDefault="00AE0570" w:rsidP="00AE0570">
      <w:pPr>
        <w:pStyle w:val="Code"/>
      </w:pPr>
      <w:r>
        <w:t>}</w:t>
      </w:r>
    </w:p>
    <w:p w:rsidR="00AE0570" w:rsidRDefault="00AE0570" w:rsidP="00AE0570">
      <w:pPr>
        <w:pStyle w:val="Code"/>
      </w:pPr>
      <w:r>
        <w:t>.input_passch_elements.input_passch_element_style{</w:t>
      </w:r>
    </w:p>
    <w:p w:rsidR="00AE0570" w:rsidRDefault="00AE0570" w:rsidP="00AE0570">
      <w:pPr>
        <w:pStyle w:val="Code"/>
      </w:pPr>
      <w:r>
        <w:t xml:space="preserve">    border: 2px solid #2ecc71;</w:t>
      </w:r>
    </w:p>
    <w:p w:rsidR="00AE0570" w:rsidRDefault="00AE0570" w:rsidP="00AE0570">
      <w:pPr>
        <w:pStyle w:val="Code"/>
      </w:pPr>
      <w:r>
        <w:t>}</w:t>
      </w:r>
    </w:p>
    <w:p w:rsidR="00AE0570" w:rsidRDefault="00AE0570" w:rsidP="00AE0570">
      <w:pPr>
        <w:pStyle w:val="Code"/>
      </w:pPr>
      <w:r>
        <w:t>/*Tags*/</w:t>
      </w:r>
    </w:p>
    <w:p w:rsidR="00AE0570" w:rsidRDefault="00AE0570" w:rsidP="00AE0570">
      <w:pPr>
        <w:pStyle w:val="Code"/>
      </w:pPr>
      <w:r>
        <w:t>h1{</w:t>
      </w:r>
    </w:p>
    <w:p w:rsidR="00AE0570" w:rsidRDefault="00AE0570" w:rsidP="00AE0570">
      <w:pPr>
        <w:pStyle w:val="Code"/>
      </w:pPr>
      <w:r>
        <w:t xml:space="preserve">    font-family: "Trebuchet MS", Helvetica, sans-serif;</w:t>
      </w:r>
    </w:p>
    <w:p w:rsidR="00AE0570" w:rsidRDefault="00AE0570" w:rsidP="00AE0570">
      <w:pPr>
        <w:pStyle w:val="Code"/>
      </w:pPr>
      <w:r>
        <w:t>}</w:t>
      </w:r>
    </w:p>
    <w:p w:rsidR="00AE0570" w:rsidRDefault="00AE0570" w:rsidP="00AE0570">
      <w:pPr>
        <w:pStyle w:val="Code"/>
      </w:pPr>
      <w:r>
        <w:t>p{</w:t>
      </w:r>
    </w:p>
    <w:p w:rsidR="00AE0570" w:rsidRDefault="00AE0570" w:rsidP="00AE0570">
      <w:pPr>
        <w:pStyle w:val="Code"/>
      </w:pPr>
      <w:r>
        <w:t xml:space="preserve">    font-family: "Trebuchet MS", Helvetica, sans-serif;</w:t>
      </w:r>
    </w:p>
    <w:p w:rsidR="00AE0570" w:rsidRDefault="00AE0570" w:rsidP="00AE0570">
      <w:pPr>
        <w:pStyle w:val="Code"/>
      </w:pPr>
      <w:r>
        <w:t>}</w:t>
      </w:r>
    </w:p>
    <w:p w:rsidR="00AE0570" w:rsidRDefault="00AE0570" w:rsidP="00AE0570">
      <w:pPr>
        <w:pStyle w:val="Code"/>
      </w:pPr>
      <w:r>
        <w:t>a{</w:t>
      </w:r>
    </w:p>
    <w:p w:rsidR="00AE0570" w:rsidRDefault="00AE0570" w:rsidP="00AE0570">
      <w:pPr>
        <w:pStyle w:val="Code"/>
      </w:pPr>
      <w:r>
        <w:t xml:space="preserve">    color: #2ecc71;</w:t>
      </w:r>
    </w:p>
    <w:p w:rsidR="00AE0570" w:rsidRDefault="00AE0570" w:rsidP="00AE0570">
      <w:pPr>
        <w:pStyle w:val="Code"/>
      </w:pPr>
      <w:r>
        <w:t xml:space="preserve">    font-weight: bold;</w:t>
      </w:r>
    </w:p>
    <w:p w:rsidR="00AE0570" w:rsidRDefault="00AE0570" w:rsidP="00AE0570">
      <w:pPr>
        <w:pStyle w:val="Code"/>
      </w:pPr>
      <w:r>
        <w:t xml:space="preserve">    text-decoration: none;</w:t>
      </w:r>
    </w:p>
    <w:p w:rsidR="00AE0570" w:rsidRDefault="00AE0570" w:rsidP="00AE0570">
      <w:pPr>
        <w:pStyle w:val="Code"/>
      </w:pPr>
      <w:r>
        <w:t>}</w:t>
      </w:r>
    </w:p>
    <w:p w:rsidR="00AE0570" w:rsidRDefault="00AE0570" w:rsidP="00AE0570">
      <w:pPr>
        <w:pStyle w:val="Code"/>
      </w:pPr>
      <w:r>
        <w:t>a:hover{</w:t>
      </w:r>
    </w:p>
    <w:p w:rsidR="00AE0570" w:rsidRDefault="00AE0570" w:rsidP="00AE0570">
      <w:pPr>
        <w:pStyle w:val="Code"/>
      </w:pPr>
      <w:r>
        <w:t xml:space="preserve">    color: black;</w:t>
      </w:r>
    </w:p>
    <w:p w:rsidR="00AE0570" w:rsidRDefault="00AE0570" w:rsidP="00AE0570">
      <w:pPr>
        <w:pStyle w:val="Code"/>
      </w:pPr>
      <w:r>
        <w:t>}</w:t>
      </w:r>
    </w:p>
    <w:p w:rsidR="00AE0570" w:rsidRDefault="00AE0570" w:rsidP="00AE0570">
      <w:pPr>
        <w:pStyle w:val="Code"/>
      </w:pPr>
      <w:r>
        <w:t>#register_page{</w:t>
      </w:r>
    </w:p>
    <w:p w:rsidR="00AE0570" w:rsidRDefault="00AE0570" w:rsidP="00AE0570">
      <w:pPr>
        <w:pStyle w:val="Code"/>
      </w:pPr>
      <w:r>
        <w:t xml:space="preserve">    width: 90%;</w:t>
      </w:r>
    </w:p>
    <w:p w:rsidR="00AE0570" w:rsidRDefault="00AE0570" w:rsidP="00AE0570">
      <w:pPr>
        <w:pStyle w:val="Code"/>
      </w:pPr>
      <w:r>
        <w:t xml:space="preserve">    margin: 0px auto;</w:t>
      </w:r>
    </w:p>
    <w:p w:rsidR="00AE0570" w:rsidRDefault="00AE0570" w:rsidP="00AE0570">
      <w:pPr>
        <w:pStyle w:val="Code"/>
      </w:pPr>
      <w:r>
        <w:t xml:space="preserve">    position: relative;</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.reg_holders_style{</w:t>
      </w:r>
    </w:p>
    <w:p w:rsidR="00AE0570" w:rsidRDefault="00AE0570" w:rsidP="00AE0570">
      <w:pPr>
        <w:pStyle w:val="Code"/>
      </w:pPr>
      <w:r>
        <w:t xml:space="preserve">    text-align: center;</w:t>
      </w:r>
    </w:p>
    <w:p w:rsidR="00AE0570" w:rsidRDefault="00AE0570" w:rsidP="00AE0570">
      <w:pPr>
        <w:pStyle w:val="Code"/>
      </w:pPr>
      <w:r>
        <w:t>}</w:t>
      </w:r>
    </w:p>
    <w:p w:rsidR="00AE0570" w:rsidRDefault="00AE0570" w:rsidP="00AE0570">
      <w:pPr>
        <w:pStyle w:val="Code"/>
      </w:pPr>
      <w:r>
        <w:t>/*Tags*/</w:t>
      </w:r>
    </w:p>
    <w:p w:rsidR="00AE0570" w:rsidRDefault="00AE0570" w:rsidP="00AE0570">
      <w:pPr>
        <w:pStyle w:val="Code"/>
      </w:pPr>
      <w:r>
        <w:t>html{</w:t>
      </w:r>
    </w:p>
    <w:p w:rsidR="00AE0570" w:rsidRDefault="00AE0570" w:rsidP="00AE0570">
      <w:pPr>
        <w:pStyle w:val="Code"/>
      </w:pPr>
      <w:r>
        <w:lastRenderedPageBreak/>
        <w:t xml:space="preserve">    background-color: #e6ffe6;</w:t>
      </w:r>
    </w:p>
    <w:p w:rsidR="00AE0570" w:rsidRDefault="00AE0570" w:rsidP="00AE0570">
      <w:pPr>
        <w:pStyle w:val="Code"/>
      </w:pPr>
      <w:r>
        <w:t>}</w:t>
      </w:r>
    </w:p>
    <w:p w:rsidR="00AE0570" w:rsidRDefault="00AE0570" w:rsidP="00AE0570">
      <w:pPr>
        <w:pStyle w:val="Code"/>
      </w:pPr>
      <w:r>
        <w:t>#button_element{</w:t>
      </w:r>
    </w:p>
    <w:p w:rsidR="00AE0570" w:rsidRDefault="00AE0570" w:rsidP="00AE0570">
      <w:pPr>
        <w:pStyle w:val="Code"/>
      </w:pPr>
      <w:r>
        <w:t xml:space="preserve">    cursor: pointer;</w:t>
      </w:r>
    </w:p>
    <w:p w:rsidR="00AE0570" w:rsidRDefault="00AE0570" w:rsidP="00AE0570">
      <w:pPr>
        <w:pStyle w:val="Code"/>
      </w:pPr>
      <w:r>
        <w:t xml:space="preserve">    color: white;</w:t>
      </w:r>
    </w:p>
    <w:p w:rsidR="00AE0570" w:rsidRDefault="00AE0570" w:rsidP="00AE0570">
      <w:pPr>
        <w:pStyle w:val="Code"/>
      </w:pPr>
      <w:r>
        <w:t xml:space="preserve">    background-color: #2ecc71;</w:t>
      </w:r>
    </w:p>
    <w:p w:rsidR="00AE0570" w:rsidRDefault="00AE0570" w:rsidP="00AE0570">
      <w:pPr>
        <w:pStyle w:val="Code"/>
      </w:pPr>
      <w:r>
        <w:t xml:space="preserve">    border: none;</w:t>
      </w:r>
    </w:p>
    <w:p w:rsidR="00AE0570" w:rsidRDefault="00AE0570" w:rsidP="00AE0570">
      <w:pPr>
        <w:pStyle w:val="Code"/>
      </w:pPr>
      <w:r>
        <w:t>}</w:t>
      </w:r>
    </w:p>
    <w:p w:rsidR="00AE0570" w:rsidRDefault="00AE0570" w:rsidP="00AE0570">
      <w:pPr>
        <w:pStyle w:val="Code"/>
      </w:pPr>
      <w:r>
        <w:t>/*Classes*/</w:t>
      </w:r>
    </w:p>
    <w:p w:rsidR="00AE0570" w:rsidRDefault="00AE0570" w:rsidP="00AE0570">
      <w:pPr>
        <w:pStyle w:val="Code"/>
      </w:pPr>
      <w:r>
        <w:t>.input_reg_elements{</w:t>
      </w:r>
    </w:p>
    <w:p w:rsidR="00AE0570" w:rsidRDefault="00AE0570" w:rsidP="00AE0570">
      <w:pPr>
        <w:pStyle w:val="Code"/>
      </w:pPr>
      <w:r>
        <w:t xml:space="preserve">    margin: 1em;</w:t>
      </w:r>
    </w:p>
    <w:p w:rsidR="00AE0570" w:rsidRDefault="00AE0570" w:rsidP="00AE0570">
      <w:pPr>
        <w:pStyle w:val="Code"/>
      </w:pPr>
      <w:r>
        <w:t xml:space="preserve">    height: 2em;</w:t>
      </w:r>
    </w:p>
    <w:p w:rsidR="00AE0570" w:rsidRDefault="00AE0570" w:rsidP="00AE0570">
      <w:pPr>
        <w:pStyle w:val="Code"/>
      </w:pPr>
      <w:r>
        <w:t xml:space="preserve">    width: 45%;</w:t>
      </w:r>
    </w:p>
    <w:p w:rsidR="00AE0570" w:rsidRDefault="00AE0570" w:rsidP="00AE0570">
      <w:pPr>
        <w:pStyle w:val="Code"/>
      </w:pPr>
      <w:r>
        <w:t xml:space="preserve">    font-size: 16px;</w:t>
      </w:r>
    </w:p>
    <w:p w:rsidR="00AE0570" w:rsidRDefault="00AE0570" w:rsidP="00AE0570">
      <w:pPr>
        <w:pStyle w:val="Code"/>
      </w:pPr>
      <w:r>
        <w:t xml:space="preserve">    min-width: 12em;</w:t>
      </w:r>
    </w:p>
    <w:p w:rsidR="00AE0570" w:rsidRDefault="00AE0570" w:rsidP="00AE0570">
      <w:pPr>
        <w:pStyle w:val="Code"/>
      </w:pPr>
      <w:r>
        <w:t xml:space="preserve">    padding: 0.2em;</w:t>
      </w:r>
    </w:p>
    <w:p w:rsidR="00AE0570" w:rsidRDefault="00AE0570" w:rsidP="00AE0570">
      <w:pPr>
        <w:pStyle w:val="Code"/>
      </w:pPr>
      <w:r>
        <w:t xml:space="preserve">    border-radius: 0.5em;</w:t>
      </w:r>
    </w:p>
    <w:p w:rsidR="00AE0570" w:rsidRDefault="00AE0570" w:rsidP="00AE0570">
      <w:pPr>
        <w:pStyle w:val="Code"/>
      </w:pPr>
      <w:r>
        <w:t xml:space="preserve">    outline: none;</w:t>
      </w:r>
    </w:p>
    <w:p w:rsidR="00AE0570" w:rsidRDefault="00AE0570" w:rsidP="00AE0570">
      <w:pPr>
        <w:pStyle w:val="Code"/>
      </w:pPr>
      <w:r>
        <w:t xml:space="preserve">    font-family: "Trebuchet MS", Helvetica, sans-serif;</w:t>
      </w:r>
    </w:p>
    <w:p w:rsidR="00AE0570" w:rsidRDefault="00AE0570" w:rsidP="00AE0570">
      <w:pPr>
        <w:pStyle w:val="Code"/>
      </w:pPr>
      <w:r>
        <w:t>}</w:t>
      </w:r>
    </w:p>
    <w:p w:rsidR="00AE0570" w:rsidRDefault="00AE0570" w:rsidP="00AE0570">
      <w:pPr>
        <w:pStyle w:val="Code"/>
      </w:pPr>
      <w:r>
        <w:t>.input_reg_elements.input_reg_element_style{</w:t>
      </w:r>
    </w:p>
    <w:p w:rsidR="00AE0570" w:rsidRDefault="00AE0570" w:rsidP="00AE0570">
      <w:pPr>
        <w:pStyle w:val="Code"/>
      </w:pPr>
      <w:r>
        <w:t xml:space="preserve">    border: 2px solid #2ecc71;</w:t>
      </w:r>
    </w:p>
    <w:p w:rsidR="00AE0570" w:rsidRDefault="00AE0570" w:rsidP="00AE0570">
      <w:pPr>
        <w:pStyle w:val="Code"/>
      </w:pPr>
      <w:r>
        <w:t>}</w:t>
      </w:r>
    </w:p>
    <w:p w:rsidR="00AE0570" w:rsidRDefault="00AE0570" w:rsidP="00AE0570">
      <w:pPr>
        <w:pStyle w:val="Code"/>
      </w:pPr>
      <w:r>
        <w:t>/*Tags*/</w:t>
      </w:r>
    </w:p>
    <w:p w:rsidR="00AE0570" w:rsidRDefault="00AE0570" w:rsidP="00AE0570">
      <w:pPr>
        <w:pStyle w:val="Code"/>
      </w:pPr>
      <w:r>
        <w:t>h1{</w:t>
      </w:r>
    </w:p>
    <w:p w:rsidR="00AE0570" w:rsidRDefault="00AE0570" w:rsidP="00AE0570">
      <w:pPr>
        <w:pStyle w:val="Code"/>
      </w:pPr>
      <w:r>
        <w:t xml:space="preserve">    font-family: "Trebuchet MS", Helvetica, sans-serif;</w:t>
      </w:r>
    </w:p>
    <w:p w:rsidR="00AE0570" w:rsidRDefault="00AE0570" w:rsidP="00AE0570">
      <w:pPr>
        <w:pStyle w:val="Code"/>
      </w:pPr>
      <w:r>
        <w:t>}</w:t>
      </w:r>
    </w:p>
    <w:p w:rsidR="00AE0570" w:rsidRDefault="00AE0570" w:rsidP="00AE0570">
      <w:pPr>
        <w:pStyle w:val="Code"/>
      </w:pPr>
      <w:r>
        <w:t>p{</w:t>
      </w:r>
    </w:p>
    <w:p w:rsidR="00AE0570" w:rsidRDefault="00AE0570" w:rsidP="00AE0570">
      <w:pPr>
        <w:pStyle w:val="Code"/>
      </w:pPr>
      <w:r>
        <w:t xml:space="preserve">    font-family: "Trebuchet MS", Helvetica, sans-serif;</w:t>
      </w:r>
    </w:p>
    <w:p w:rsidR="00AE0570" w:rsidRDefault="00AE0570" w:rsidP="00AE0570">
      <w:pPr>
        <w:pStyle w:val="Code"/>
      </w:pPr>
      <w:r>
        <w:t>}</w:t>
      </w:r>
    </w:p>
    <w:p w:rsidR="00AE0570" w:rsidRDefault="00AE0570" w:rsidP="00AE0570">
      <w:pPr>
        <w:pStyle w:val="Code"/>
      </w:pPr>
      <w:r>
        <w:t>a{</w:t>
      </w:r>
    </w:p>
    <w:p w:rsidR="00AE0570" w:rsidRDefault="00AE0570" w:rsidP="00AE0570">
      <w:pPr>
        <w:pStyle w:val="Code"/>
      </w:pPr>
      <w:r>
        <w:t xml:space="preserve">    color: #2ecc71;</w:t>
      </w:r>
    </w:p>
    <w:p w:rsidR="00AE0570" w:rsidRDefault="00AE0570" w:rsidP="00AE0570">
      <w:pPr>
        <w:pStyle w:val="Code"/>
      </w:pPr>
      <w:r>
        <w:t xml:space="preserve">    font-weight: bold;</w:t>
      </w:r>
    </w:p>
    <w:p w:rsidR="00AE0570" w:rsidRDefault="00AE0570" w:rsidP="00AE0570">
      <w:pPr>
        <w:pStyle w:val="Code"/>
      </w:pPr>
      <w:r>
        <w:t xml:space="preserve">    text-decoration: none;</w:t>
      </w:r>
    </w:p>
    <w:p w:rsidR="00AE0570" w:rsidRDefault="00AE0570" w:rsidP="00AE0570">
      <w:pPr>
        <w:pStyle w:val="Code"/>
      </w:pPr>
      <w:r>
        <w:t>}</w:t>
      </w:r>
    </w:p>
    <w:p w:rsidR="00AE0570" w:rsidRDefault="00AE0570" w:rsidP="00AE0570">
      <w:pPr>
        <w:pStyle w:val="Code"/>
      </w:pPr>
      <w:r>
        <w:t>a:hover{</w:t>
      </w:r>
    </w:p>
    <w:p w:rsidR="00AE0570" w:rsidRDefault="00AE0570" w:rsidP="00AE0570">
      <w:pPr>
        <w:pStyle w:val="Code"/>
      </w:pPr>
      <w:r>
        <w:t xml:space="preserve">    color: black;</w:t>
      </w:r>
    </w:p>
    <w:p w:rsidR="00AE0570" w:rsidRDefault="00AE0570" w:rsidP="00AE0570">
      <w:pPr>
        <w:pStyle w:val="Code"/>
      </w:pPr>
      <w:r>
        <w:t>}</w:t>
      </w:r>
    </w:p>
    <w:p w:rsidR="00AE0570" w:rsidRDefault="00AE0570" w:rsidP="00AE0570">
      <w:pPr>
        <w:pStyle w:val="Code"/>
      </w:pPr>
      <w:r>
        <w:t>$(document).ready(function(){</w:t>
      </w:r>
    </w:p>
    <w:p w:rsidR="00AE0570" w:rsidRDefault="00AE0570" w:rsidP="00AE0570">
      <w:pPr>
        <w:pStyle w:val="Code"/>
      </w:pPr>
      <w:r>
        <w:t xml:space="preserve">    $('#email_input_settings, #password_input_settings').focus(function(){</w:t>
      </w:r>
    </w:p>
    <w:p w:rsidR="00AE0570" w:rsidRDefault="00AE0570" w:rsidP="00AE0570">
      <w:pPr>
        <w:pStyle w:val="Code"/>
      </w:pPr>
      <w:r>
        <w:t xml:space="preserve">        $(this).css('border', '2px solid #5cb85c');</w:t>
      </w:r>
    </w:p>
    <w:p w:rsidR="00AE0570" w:rsidRDefault="00AE0570" w:rsidP="00AE0570">
      <w:pPr>
        <w:pStyle w:val="Code"/>
      </w:pPr>
      <w:r>
        <w:t xml:space="preserve">    });</w:t>
      </w:r>
    </w:p>
    <w:p w:rsidR="00AE0570" w:rsidRDefault="00AE0570" w:rsidP="00AE0570">
      <w:pPr>
        <w:pStyle w:val="Code"/>
      </w:pPr>
      <w:r>
        <w:t xml:space="preserve">    $('#email_input_settings, #password_input_settings').blur(function(){</w:t>
      </w:r>
    </w:p>
    <w:p w:rsidR="00AE0570" w:rsidRDefault="00AE0570" w:rsidP="00AE0570">
      <w:pPr>
        <w:pStyle w:val="Code"/>
      </w:pPr>
      <w:r>
        <w:t xml:space="preserve">        $(this).css('border', '2px solid #2ecc71');</w:t>
      </w:r>
    </w:p>
    <w:p w:rsidR="00AE0570" w:rsidRDefault="00AE0570" w:rsidP="00AE0570">
      <w:pPr>
        <w:pStyle w:val="Code"/>
      </w:pPr>
      <w:r>
        <w:t xml:space="preserve">    });</w:t>
      </w:r>
    </w:p>
    <w:p w:rsidR="00AE0570" w:rsidRDefault="00AE0570" w:rsidP="00AE0570">
      <w:pPr>
        <w:pStyle w:val="Code"/>
      </w:pPr>
      <w:r>
        <w:t>});</w:t>
      </w:r>
    </w:p>
    <w:p w:rsidR="00AE0570" w:rsidRDefault="00AE0570" w:rsidP="00AE0570">
      <w:pPr>
        <w:pStyle w:val="Code"/>
      </w:pPr>
      <w:r>
        <w:t>$(document).ready(function(){</w:t>
      </w:r>
    </w:p>
    <w:p w:rsidR="00AE0570" w:rsidRDefault="00AE0570" w:rsidP="00AE0570">
      <w:pPr>
        <w:pStyle w:val="Code"/>
      </w:pPr>
      <w:r>
        <w:t xml:space="preserve">    $('#button_settings').mousedown(function(){</w:t>
      </w:r>
    </w:p>
    <w:p w:rsidR="00AE0570" w:rsidRDefault="00AE0570" w:rsidP="00AE0570">
      <w:pPr>
        <w:pStyle w:val="Code"/>
      </w:pPr>
      <w:r>
        <w:lastRenderedPageBreak/>
        <w:t xml:space="preserve">        $('#button_settings').css('background-color', '#5cb85c');</w:t>
      </w:r>
    </w:p>
    <w:p w:rsidR="00AE0570" w:rsidRDefault="00AE0570" w:rsidP="00AE0570">
      <w:pPr>
        <w:pStyle w:val="Code"/>
      </w:pPr>
      <w:r>
        <w:t xml:space="preserve">    });</w:t>
      </w:r>
    </w:p>
    <w:p w:rsidR="00AE0570" w:rsidRDefault="00AE0570" w:rsidP="00AE0570">
      <w:pPr>
        <w:pStyle w:val="Code"/>
      </w:pPr>
      <w:r>
        <w:t xml:space="preserve">    $('#button_settings').mouseup(function(){</w:t>
      </w:r>
    </w:p>
    <w:p w:rsidR="00AE0570" w:rsidRDefault="00AE0570" w:rsidP="00AE0570">
      <w:pPr>
        <w:pStyle w:val="Code"/>
      </w:pPr>
      <w:r>
        <w:t xml:space="preserve">        $('#button_settings').css('background-color', '#2ecc71');</w:t>
      </w:r>
    </w:p>
    <w:p w:rsidR="00AE0570" w:rsidRDefault="00AE0570" w:rsidP="00AE0570">
      <w:pPr>
        <w:pStyle w:val="Code"/>
      </w:pPr>
      <w:r>
        <w:t xml:space="preserve">    });</w:t>
      </w:r>
    </w:p>
    <w:p w:rsidR="00AE0570" w:rsidRDefault="00AE0570" w:rsidP="00AE0570">
      <w:pPr>
        <w:pStyle w:val="Code"/>
      </w:pPr>
      <w:r>
        <w:t xml:space="preserve">    $('#button_settings').mouseout(function(){</w:t>
      </w:r>
    </w:p>
    <w:p w:rsidR="00AE0570" w:rsidRDefault="00AE0570" w:rsidP="00AE0570">
      <w:pPr>
        <w:pStyle w:val="Code"/>
      </w:pPr>
      <w:r>
        <w:t xml:space="preserve">        $('#button_settings').css('background-color', '#2ecc71');</w:t>
      </w:r>
    </w:p>
    <w:p w:rsidR="00AE0570" w:rsidRDefault="00AE0570" w:rsidP="00AE0570">
      <w:pPr>
        <w:pStyle w:val="Code"/>
      </w:pPr>
      <w:r>
        <w:t xml:space="preserve">    });</w:t>
      </w:r>
    </w:p>
    <w:p w:rsidR="00AE0570" w:rsidRDefault="00AE0570" w:rsidP="00AE0570">
      <w:pPr>
        <w:pStyle w:val="Code"/>
      </w:pPr>
      <w:r>
        <w:t>});</w:t>
      </w:r>
    </w:p>
    <w:p w:rsidR="00AE0570" w:rsidRDefault="00AE0570" w:rsidP="00AE0570">
      <w:pPr>
        <w:pStyle w:val="Code"/>
      </w:pPr>
      <w:r>
        <w:t>&lt;?php</w:t>
      </w:r>
    </w:p>
    <w:p w:rsidR="00AE0570" w:rsidRDefault="00AE0570" w:rsidP="00AE0570">
      <w:pPr>
        <w:pStyle w:val="Code"/>
      </w:pPr>
      <w:r>
        <w:t xml:space="preserve">  if(empty($_POST['login_email']) || empty($_POST['login_password'])){</w:t>
      </w:r>
    </w:p>
    <w:p w:rsidR="00AE0570" w:rsidRDefault="00AE0570" w:rsidP="00AE0570">
      <w:pPr>
        <w:pStyle w:val="Code"/>
      </w:pPr>
      <w:r>
        <w:t xml:space="preserve">    echo "";</w:t>
      </w:r>
    </w:p>
    <w:p w:rsidR="00AE0570" w:rsidRDefault="00AE0570" w:rsidP="00AE0570">
      <w:pPr>
        <w:pStyle w:val="Code"/>
      </w:pPr>
      <w:r>
        <w:t xml:space="preserve">  }else if(!empty($_POST['login_email']) &amp;&amp; !empty($_POST['login_password'])){</w:t>
      </w:r>
    </w:p>
    <w:p w:rsidR="00AE0570" w:rsidRDefault="00AE0570" w:rsidP="00AE0570">
      <w:pPr>
        <w:pStyle w:val="Code"/>
      </w:pPr>
    </w:p>
    <w:p w:rsidR="00AE0570" w:rsidRDefault="00AE0570" w:rsidP="00AE0570">
      <w:pPr>
        <w:pStyle w:val="Code"/>
      </w:pPr>
      <w:r>
        <w:t xml:space="preserve">    $logEmail = $_POST['login_email'];</w:t>
      </w:r>
    </w:p>
    <w:p w:rsidR="00AE0570" w:rsidRDefault="00AE0570" w:rsidP="00AE0570">
      <w:pPr>
        <w:pStyle w:val="Code"/>
      </w:pPr>
      <w:r>
        <w:t xml:space="preserve">    $logPass = $_POST['login_password'];</w:t>
      </w:r>
    </w:p>
    <w:p w:rsidR="00AE0570" w:rsidRDefault="00AE0570" w:rsidP="00AE0570">
      <w:pPr>
        <w:pStyle w:val="Code"/>
      </w:pPr>
      <w:r>
        <w:t xml:space="preserve">    $logPassEnc = md5($logPass, false);</w:t>
      </w:r>
    </w:p>
    <w:p w:rsidR="00AE0570" w:rsidRDefault="00AE0570" w:rsidP="00AE0570">
      <w:pPr>
        <w:pStyle w:val="Code"/>
      </w:pPr>
    </w:p>
    <w:p w:rsidR="00AE0570" w:rsidRDefault="00AE0570" w:rsidP="00AE0570">
      <w:pPr>
        <w:pStyle w:val="Code"/>
      </w:pPr>
      <w:r>
        <w:t xml:space="preserve">    $conn = new mysqli('localhost', 'root', '', 'rdzdb');</w:t>
      </w:r>
    </w:p>
    <w:p w:rsidR="00AE0570" w:rsidRDefault="00AE0570" w:rsidP="00AE0570">
      <w:pPr>
        <w:pStyle w:val="Code"/>
      </w:pPr>
      <w:r>
        <w:t xml:space="preserve">    if($conn-&gt;connect_error){</w:t>
      </w:r>
    </w:p>
    <w:p w:rsidR="00AE0570" w:rsidRDefault="00AE0570" w:rsidP="00AE0570">
      <w:pPr>
        <w:pStyle w:val="Code"/>
      </w:pPr>
      <w:r>
        <w:t xml:space="preserve">        die("Connection failed: " . $conn-&gt;connect_error);</w:t>
      </w:r>
    </w:p>
    <w:p w:rsidR="00AE0570" w:rsidRDefault="00AE0570" w:rsidP="00AE0570">
      <w:pPr>
        <w:pStyle w:val="Code"/>
      </w:pPr>
      <w:r>
        <w:t xml:space="preserve">    }else{</w:t>
      </w:r>
    </w:p>
    <w:p w:rsidR="00AE0570" w:rsidRDefault="00AE0570" w:rsidP="00AE0570">
      <w:pPr>
        <w:pStyle w:val="Code"/>
      </w:pPr>
      <w:r>
        <w:t xml:space="preserve">        $sql = "SELECT id, name, email FROM users WHERE email = '$logEmail' AND password = '$logPassEnc'";</w:t>
      </w:r>
    </w:p>
    <w:p w:rsidR="00AE0570" w:rsidRDefault="00AE0570" w:rsidP="00AE0570">
      <w:pPr>
        <w:pStyle w:val="Code"/>
      </w:pPr>
      <w:r>
        <w:t xml:space="preserve">        $result = $conn-&gt;query($sql);</w:t>
      </w:r>
    </w:p>
    <w:p w:rsidR="00AE0570" w:rsidRDefault="00AE0570" w:rsidP="00AE0570">
      <w:pPr>
        <w:pStyle w:val="Code"/>
      </w:pPr>
    </w:p>
    <w:p w:rsidR="00AE0570" w:rsidRDefault="00AE0570" w:rsidP="00AE0570">
      <w:pPr>
        <w:pStyle w:val="Code"/>
      </w:pPr>
      <w:r>
        <w:t xml:space="preserve">        if($result-&gt;num_rows == 1){</w:t>
      </w:r>
    </w:p>
    <w:p w:rsidR="00AE0570" w:rsidRDefault="00AE0570" w:rsidP="00AE0570">
      <w:pPr>
        <w:pStyle w:val="Code"/>
      </w:pPr>
      <w:r>
        <w:t xml:space="preserve">          session_start();</w:t>
      </w:r>
    </w:p>
    <w:p w:rsidR="00AE0570" w:rsidRDefault="00AE0570" w:rsidP="00AE0570">
      <w:pPr>
        <w:pStyle w:val="Code"/>
      </w:pPr>
      <w:r>
        <w:t xml:space="preserve">          while($row = $result-&gt;fetch_assoc()){</w:t>
      </w:r>
    </w:p>
    <w:p w:rsidR="00AE0570" w:rsidRDefault="00AE0570" w:rsidP="00AE0570">
      <w:pPr>
        <w:pStyle w:val="Code"/>
      </w:pPr>
      <w:r>
        <w:t xml:space="preserve">            $_SESSION['id'] = $row['id'];</w:t>
      </w:r>
    </w:p>
    <w:p w:rsidR="00AE0570" w:rsidRDefault="00AE0570" w:rsidP="00AE0570">
      <w:pPr>
        <w:pStyle w:val="Code"/>
      </w:pPr>
      <w:r>
        <w:t xml:space="preserve">            $_SESSION['nickname'] = $row['name'];</w:t>
      </w:r>
    </w:p>
    <w:p w:rsidR="00AE0570" w:rsidRDefault="00AE0570" w:rsidP="00AE0570">
      <w:pPr>
        <w:pStyle w:val="Code"/>
      </w:pPr>
      <w:r>
        <w:t xml:space="preserve">            $_SESSION['email'] = $row['email'];</w:t>
      </w:r>
    </w:p>
    <w:p w:rsidR="00AE0570" w:rsidRDefault="00AE0570" w:rsidP="00AE0570">
      <w:pPr>
        <w:pStyle w:val="Code"/>
      </w:pPr>
      <w:r>
        <w:t xml:space="preserve">          }</w:t>
      </w:r>
    </w:p>
    <w:p w:rsidR="00AE0570" w:rsidRDefault="00AE0570" w:rsidP="00AE0570">
      <w:pPr>
        <w:pStyle w:val="Code"/>
      </w:pPr>
      <w:r>
        <w:t xml:space="preserve">          header('Location: http://localhost/rdzmedia/index.php');</w:t>
      </w:r>
    </w:p>
    <w:p w:rsidR="00AE0570" w:rsidRDefault="00AE0570" w:rsidP="00AE0570">
      <w:pPr>
        <w:pStyle w:val="Code"/>
      </w:pPr>
      <w:r>
        <w:t xml:space="preserve">        }else{</w:t>
      </w:r>
    </w:p>
    <w:p w:rsidR="00AE0570" w:rsidRDefault="00AE0570" w:rsidP="00AE0570">
      <w:pPr>
        <w:pStyle w:val="Code"/>
      </w:pPr>
      <w:r>
        <w:t xml:space="preserve">          echo "&lt;script type='text/javascript'&gt;";</w:t>
      </w:r>
    </w:p>
    <w:p w:rsidR="00AE0570" w:rsidRDefault="00AE0570" w:rsidP="00AE0570">
      <w:pPr>
        <w:pStyle w:val="Code"/>
      </w:pPr>
      <w:r>
        <w:t xml:space="preserve">          echo "alert('Email or password is incorrect');";</w:t>
      </w:r>
    </w:p>
    <w:p w:rsidR="00AE0570" w:rsidRDefault="00AE0570" w:rsidP="00AE0570">
      <w:pPr>
        <w:pStyle w:val="Code"/>
      </w:pPr>
      <w:r>
        <w:t xml:space="preserve">          echo "&lt;/script&gt;";</w:t>
      </w:r>
    </w:p>
    <w:p w:rsidR="00AE0570" w:rsidRDefault="00AE0570" w:rsidP="00AE0570">
      <w:pPr>
        <w:pStyle w:val="Code"/>
      </w:pPr>
      <w:r>
        <w:t xml:space="preserve">        }</w:t>
      </w:r>
    </w:p>
    <w:p w:rsidR="00AE0570" w:rsidRDefault="00AE0570" w:rsidP="00AE0570">
      <w:pPr>
        <w:pStyle w:val="Code"/>
      </w:pPr>
      <w:r>
        <w:t xml:space="preserve">        $result-&gt;close();</w:t>
      </w:r>
    </w:p>
    <w:p w:rsidR="00AE0570" w:rsidRDefault="00AE0570" w:rsidP="00AE0570">
      <w:pPr>
        <w:pStyle w:val="Code"/>
      </w:pPr>
      <w:r>
        <w:t xml:space="preserve">        $conn-&gt;close();</w:t>
      </w:r>
    </w:p>
    <w:p w:rsidR="00AE0570" w:rsidRDefault="00AE0570" w:rsidP="00AE0570">
      <w:pPr>
        <w:pStyle w:val="Code"/>
      </w:pPr>
      <w:r>
        <w:t xml:space="preserve">    }</w:t>
      </w:r>
    </w:p>
    <w:p w:rsidR="00AE0570" w:rsidRDefault="00AE0570" w:rsidP="00AE0570">
      <w:pPr>
        <w:pStyle w:val="Code"/>
      </w:pPr>
      <w:r>
        <w:t xml:space="preserve">  }</w:t>
      </w:r>
    </w:p>
    <w:p w:rsidR="00AE0570" w:rsidRDefault="00AE0570" w:rsidP="00AE0570">
      <w:pPr>
        <w:pStyle w:val="Code"/>
      </w:pPr>
      <w:r>
        <w:t>?&gt;</w:t>
      </w:r>
    </w:p>
    <w:p w:rsidR="00AE0570" w:rsidRDefault="00AE0570" w:rsidP="00AE0570">
      <w:pPr>
        <w:pStyle w:val="Code"/>
      </w:pPr>
      <w:r>
        <w:t>$(document).ready(function(){</w:t>
      </w:r>
    </w:p>
    <w:p w:rsidR="00AE0570" w:rsidRDefault="00AE0570" w:rsidP="00AE0570">
      <w:pPr>
        <w:pStyle w:val="Code"/>
      </w:pPr>
      <w:r>
        <w:lastRenderedPageBreak/>
        <w:t xml:space="preserve">    $('.input_passch_element_style').focus(function(){</w:t>
      </w:r>
    </w:p>
    <w:p w:rsidR="00AE0570" w:rsidRDefault="00AE0570" w:rsidP="00AE0570">
      <w:pPr>
        <w:pStyle w:val="Code"/>
      </w:pPr>
      <w:r>
        <w:t xml:space="preserve">        $(this).css('border', '2px solid #5cb85c');</w:t>
      </w:r>
    </w:p>
    <w:p w:rsidR="00AE0570" w:rsidRDefault="00AE0570" w:rsidP="00AE0570">
      <w:pPr>
        <w:pStyle w:val="Code"/>
      </w:pPr>
      <w:r>
        <w:t xml:space="preserve">    });</w:t>
      </w:r>
    </w:p>
    <w:p w:rsidR="00AE0570" w:rsidRDefault="00AE0570" w:rsidP="00AE0570">
      <w:pPr>
        <w:pStyle w:val="Code"/>
      </w:pPr>
      <w:r>
        <w:t xml:space="preserve">    $('.input_passch_element_style').blur(function(){</w:t>
      </w:r>
    </w:p>
    <w:p w:rsidR="00AE0570" w:rsidRDefault="00AE0570" w:rsidP="00AE0570">
      <w:pPr>
        <w:pStyle w:val="Code"/>
      </w:pPr>
      <w:r>
        <w:t xml:space="preserve">        $(this).css('border', '2px solid #2ecc71');</w:t>
      </w:r>
    </w:p>
    <w:p w:rsidR="00AE0570" w:rsidRDefault="00AE0570" w:rsidP="00AE0570">
      <w:pPr>
        <w:pStyle w:val="Code"/>
      </w:pPr>
      <w:r>
        <w:t xml:space="preserve">    });</w:t>
      </w:r>
    </w:p>
    <w:p w:rsidR="00AE0570" w:rsidRDefault="00AE0570" w:rsidP="00AE0570">
      <w:pPr>
        <w:pStyle w:val="Code"/>
      </w:pPr>
      <w:r>
        <w:t>});</w:t>
      </w:r>
    </w:p>
    <w:p w:rsidR="00AE0570" w:rsidRDefault="00AE0570" w:rsidP="00AE0570">
      <w:pPr>
        <w:pStyle w:val="Code"/>
      </w:pPr>
      <w:r>
        <w:t>$(document).ready(function(){</w:t>
      </w:r>
    </w:p>
    <w:p w:rsidR="00AE0570" w:rsidRDefault="00AE0570" w:rsidP="00AE0570">
      <w:pPr>
        <w:pStyle w:val="Code"/>
      </w:pPr>
      <w:r>
        <w:t xml:space="preserve">    $('#submit_button').mousedown(function(){</w:t>
      </w:r>
    </w:p>
    <w:p w:rsidR="00AE0570" w:rsidRDefault="00AE0570" w:rsidP="00AE0570">
      <w:pPr>
        <w:pStyle w:val="Code"/>
      </w:pPr>
      <w:r>
        <w:t xml:space="preserve">        $('#submit_button').css('background-color', '#5cb85c');</w:t>
      </w:r>
    </w:p>
    <w:p w:rsidR="00AE0570" w:rsidRDefault="00AE0570" w:rsidP="00AE0570">
      <w:pPr>
        <w:pStyle w:val="Code"/>
      </w:pPr>
      <w:r>
        <w:t xml:space="preserve">    });</w:t>
      </w:r>
    </w:p>
    <w:p w:rsidR="00AE0570" w:rsidRDefault="00AE0570" w:rsidP="00AE0570">
      <w:pPr>
        <w:pStyle w:val="Code"/>
      </w:pPr>
      <w:r>
        <w:t xml:space="preserve">    $('#submit_button').mouseup(function(){</w:t>
      </w:r>
    </w:p>
    <w:p w:rsidR="00AE0570" w:rsidRDefault="00AE0570" w:rsidP="00AE0570">
      <w:pPr>
        <w:pStyle w:val="Code"/>
      </w:pPr>
      <w:r>
        <w:t xml:space="preserve">        $('#submit_button').css('background-color', '#2ecc71');</w:t>
      </w:r>
    </w:p>
    <w:p w:rsidR="00AE0570" w:rsidRDefault="00AE0570" w:rsidP="00AE0570">
      <w:pPr>
        <w:pStyle w:val="Code"/>
      </w:pPr>
      <w:r>
        <w:t xml:space="preserve">    });</w:t>
      </w:r>
    </w:p>
    <w:p w:rsidR="00AE0570" w:rsidRDefault="00AE0570" w:rsidP="00AE0570">
      <w:pPr>
        <w:pStyle w:val="Code"/>
      </w:pPr>
      <w:r>
        <w:t xml:space="preserve">    $('#submit_button').mouseout(function(){</w:t>
      </w:r>
    </w:p>
    <w:p w:rsidR="00AE0570" w:rsidRDefault="00AE0570" w:rsidP="00AE0570">
      <w:pPr>
        <w:pStyle w:val="Code"/>
      </w:pPr>
      <w:r>
        <w:t xml:space="preserve">        $('#submit_button').css('background-color', '#2ecc71');</w:t>
      </w:r>
    </w:p>
    <w:p w:rsidR="00AE0570" w:rsidRDefault="00AE0570" w:rsidP="00AE0570">
      <w:pPr>
        <w:pStyle w:val="Code"/>
      </w:pPr>
      <w:r>
        <w:t xml:space="preserve">    });</w:t>
      </w:r>
    </w:p>
    <w:p w:rsidR="00AE0570" w:rsidRDefault="00AE0570" w:rsidP="00AE0570">
      <w:pPr>
        <w:pStyle w:val="Code"/>
      </w:pPr>
      <w:r>
        <w:t>});</w:t>
      </w:r>
    </w:p>
    <w:p w:rsidR="00AE0570" w:rsidRDefault="00AE0570" w:rsidP="00AE0570">
      <w:pPr>
        <w:pStyle w:val="Code"/>
      </w:pPr>
      <w:r>
        <w:t>&lt;?php</w:t>
      </w:r>
    </w:p>
    <w:p w:rsidR="00AE0570" w:rsidRDefault="00AE0570" w:rsidP="00AE0570">
      <w:pPr>
        <w:pStyle w:val="Code"/>
      </w:pPr>
      <w:r>
        <w:t xml:space="preserve">    if(empty($_POST['passchange_email']) || empty($_POST['passchange_secret']) || empty($_POST['passchange_password']) || empty($_POST['passchange_check_pass'])){</w:t>
      </w:r>
    </w:p>
    <w:p w:rsidR="00AE0570" w:rsidRDefault="00AE0570" w:rsidP="00AE0570">
      <w:pPr>
        <w:pStyle w:val="Code"/>
      </w:pPr>
      <w:r>
        <w:t xml:space="preserve">      echo "";</w:t>
      </w:r>
    </w:p>
    <w:p w:rsidR="00AE0570" w:rsidRDefault="00AE0570" w:rsidP="00AE0570">
      <w:pPr>
        <w:pStyle w:val="Code"/>
      </w:pPr>
      <w:r>
        <w:t xml:space="preserve">    }else if(!empty($_POST['passchange_email']) &amp;&amp; !empty($_POST['passchange_secret']) &amp;&amp; !empty($_POST['passchange_password']) &amp;&amp; !empty($_POST['passchange_check_pass'])){</w:t>
      </w:r>
    </w:p>
    <w:p w:rsidR="00AE0570" w:rsidRDefault="00AE0570" w:rsidP="00AE0570">
      <w:pPr>
        <w:pStyle w:val="Code"/>
      </w:pPr>
    </w:p>
    <w:p w:rsidR="00AE0570" w:rsidRDefault="00AE0570" w:rsidP="00AE0570">
      <w:pPr>
        <w:pStyle w:val="Code"/>
      </w:pPr>
      <w:r>
        <w:t xml:space="preserve">      $passchEmail = $_POST['passchange_email'];</w:t>
      </w:r>
    </w:p>
    <w:p w:rsidR="00AE0570" w:rsidRDefault="00AE0570" w:rsidP="00AE0570">
      <w:pPr>
        <w:pStyle w:val="Code"/>
      </w:pPr>
      <w:r>
        <w:t xml:space="preserve">      $passchSecret = $_POST['passchange_secret'];</w:t>
      </w:r>
    </w:p>
    <w:p w:rsidR="00AE0570" w:rsidRDefault="00AE0570" w:rsidP="00AE0570">
      <w:pPr>
        <w:pStyle w:val="Code"/>
      </w:pPr>
      <w:r>
        <w:t xml:space="preserve">      $passchPass = $_POST['passchange_password'];</w:t>
      </w:r>
    </w:p>
    <w:p w:rsidR="00AE0570" w:rsidRDefault="00AE0570" w:rsidP="00AE0570">
      <w:pPr>
        <w:pStyle w:val="Code"/>
      </w:pPr>
      <w:r>
        <w:t xml:space="preserve">      $passchCheckPass = $_POST['passchange_check_pass'];</w:t>
      </w:r>
    </w:p>
    <w:p w:rsidR="00AE0570" w:rsidRDefault="00AE0570" w:rsidP="00AE0570">
      <w:pPr>
        <w:pStyle w:val="Code"/>
      </w:pPr>
      <w:r>
        <w:t xml:space="preserve">      $passchPassEnc = md5($passchPass, false);</w:t>
      </w:r>
    </w:p>
    <w:p w:rsidR="00AE0570" w:rsidRDefault="00AE0570" w:rsidP="00AE0570">
      <w:pPr>
        <w:pStyle w:val="Code"/>
      </w:pPr>
    </w:p>
    <w:p w:rsidR="00AE0570" w:rsidRDefault="00AE0570" w:rsidP="00AE0570">
      <w:pPr>
        <w:pStyle w:val="Code"/>
      </w:pPr>
      <w:r>
        <w:t xml:space="preserve">      $conn = new mysqli('localhost', 'root', '', 'rdzdb');</w:t>
      </w:r>
    </w:p>
    <w:p w:rsidR="00AE0570" w:rsidRDefault="00AE0570" w:rsidP="00AE0570">
      <w:pPr>
        <w:pStyle w:val="Code"/>
      </w:pPr>
    </w:p>
    <w:p w:rsidR="00AE0570" w:rsidRDefault="00AE0570" w:rsidP="00AE0570">
      <w:pPr>
        <w:pStyle w:val="Code"/>
      </w:pPr>
      <w:r>
        <w:t xml:space="preserve">      if($conn-&gt;connect_error){</w:t>
      </w:r>
    </w:p>
    <w:p w:rsidR="00AE0570" w:rsidRDefault="00AE0570" w:rsidP="00AE0570">
      <w:pPr>
        <w:pStyle w:val="Code"/>
      </w:pPr>
      <w:r>
        <w:t xml:space="preserve">        die("Connection failed:" . $conn-&gt;connect_error);</w:t>
      </w:r>
    </w:p>
    <w:p w:rsidR="00AE0570" w:rsidRDefault="00AE0570" w:rsidP="00AE0570">
      <w:pPr>
        <w:pStyle w:val="Code"/>
      </w:pPr>
      <w:r>
        <w:t xml:space="preserve">      }else if($passchPass != $passchCheckPass){</w:t>
      </w:r>
    </w:p>
    <w:p w:rsidR="00AE0570" w:rsidRDefault="00AE0570" w:rsidP="00AE0570">
      <w:pPr>
        <w:pStyle w:val="Code"/>
      </w:pPr>
      <w:r>
        <w:t xml:space="preserve">        echo "&lt;script&gt;";</w:t>
      </w:r>
    </w:p>
    <w:p w:rsidR="00AE0570" w:rsidRDefault="00AE0570" w:rsidP="00AE0570">
      <w:pPr>
        <w:pStyle w:val="Code"/>
      </w:pPr>
      <w:r>
        <w:t xml:space="preserve">        echo "alert('Passwords do not match');";</w:t>
      </w:r>
    </w:p>
    <w:p w:rsidR="00AE0570" w:rsidRDefault="00AE0570" w:rsidP="00AE0570">
      <w:pPr>
        <w:pStyle w:val="Code"/>
      </w:pPr>
      <w:r>
        <w:t xml:space="preserve">        echo "&lt;/script&gt;";</w:t>
      </w:r>
    </w:p>
    <w:p w:rsidR="00AE0570" w:rsidRDefault="00AE0570" w:rsidP="00AE0570">
      <w:pPr>
        <w:pStyle w:val="Code"/>
      </w:pPr>
      <w:r>
        <w:t xml:space="preserve">      }else{</w:t>
      </w:r>
    </w:p>
    <w:p w:rsidR="00AE0570" w:rsidRDefault="00AE0570" w:rsidP="00AE0570">
      <w:pPr>
        <w:pStyle w:val="Code"/>
      </w:pPr>
    </w:p>
    <w:p w:rsidR="00AE0570" w:rsidRDefault="00AE0570" w:rsidP="00AE0570">
      <w:pPr>
        <w:pStyle w:val="Code"/>
      </w:pPr>
      <w:r>
        <w:t xml:space="preserve">        $sql = "SELECT * FROM users WHERE email = '$passchEmail' AND secret = '$passchSecret'";</w:t>
      </w:r>
    </w:p>
    <w:p w:rsidR="00AE0570" w:rsidRDefault="00AE0570" w:rsidP="00AE0570">
      <w:pPr>
        <w:pStyle w:val="Code"/>
      </w:pPr>
      <w:r>
        <w:t xml:space="preserve">        $result = $conn-&gt;query($sql);</w:t>
      </w:r>
    </w:p>
    <w:p w:rsidR="00AE0570" w:rsidRDefault="00AE0570" w:rsidP="00AE0570">
      <w:pPr>
        <w:pStyle w:val="Code"/>
      </w:pPr>
    </w:p>
    <w:p w:rsidR="00AE0570" w:rsidRDefault="00AE0570" w:rsidP="00AE0570">
      <w:pPr>
        <w:pStyle w:val="Code"/>
      </w:pPr>
      <w:r>
        <w:t xml:space="preserve">        if($result-&gt;num_rows == 1){</w:t>
      </w:r>
    </w:p>
    <w:p w:rsidR="00AE0570" w:rsidRDefault="00AE0570" w:rsidP="00AE0570">
      <w:pPr>
        <w:pStyle w:val="Code"/>
      </w:pPr>
      <w:r>
        <w:lastRenderedPageBreak/>
        <w:t xml:space="preserve">          $sqlChange = "UPDATE users SET password = '$passchPassEnc' WHERE email = '$passchEmail'";</w:t>
      </w:r>
    </w:p>
    <w:p w:rsidR="00AE0570" w:rsidRDefault="00AE0570" w:rsidP="00AE0570">
      <w:pPr>
        <w:pStyle w:val="Code"/>
      </w:pPr>
      <w:r>
        <w:t xml:space="preserve">          $resultChange = $conn-&gt;query($sqlChange);</w:t>
      </w:r>
    </w:p>
    <w:p w:rsidR="00AE0570" w:rsidRDefault="00AE0570" w:rsidP="00AE0570">
      <w:pPr>
        <w:pStyle w:val="Code"/>
      </w:pPr>
    </w:p>
    <w:p w:rsidR="00AE0570" w:rsidRDefault="00AE0570" w:rsidP="00AE0570">
      <w:pPr>
        <w:pStyle w:val="Code"/>
      </w:pPr>
      <w:r>
        <w:t xml:space="preserve">          header('Location: http://localhost/rdzmedia/account/login/login.php');</w:t>
      </w:r>
    </w:p>
    <w:p w:rsidR="00AE0570" w:rsidRDefault="00AE0570" w:rsidP="00AE0570">
      <w:pPr>
        <w:pStyle w:val="Code"/>
      </w:pPr>
    </w:p>
    <w:p w:rsidR="00AE0570" w:rsidRDefault="00AE0570" w:rsidP="00AE0570">
      <w:pPr>
        <w:pStyle w:val="Code"/>
      </w:pPr>
      <w:r>
        <w:t xml:space="preserve">          $result-&gt;close();</w:t>
      </w:r>
    </w:p>
    <w:p w:rsidR="00AE0570" w:rsidRDefault="00AE0570" w:rsidP="00AE0570">
      <w:pPr>
        <w:pStyle w:val="Code"/>
      </w:pPr>
      <w:r>
        <w:t xml:space="preserve">          $resultChange-&gt;close();</w:t>
      </w:r>
    </w:p>
    <w:p w:rsidR="00AE0570" w:rsidRDefault="00AE0570" w:rsidP="00AE0570">
      <w:pPr>
        <w:pStyle w:val="Code"/>
      </w:pPr>
      <w:r>
        <w:t xml:space="preserve">          $conn-close();</w:t>
      </w:r>
    </w:p>
    <w:p w:rsidR="00AE0570" w:rsidRDefault="00AE0570" w:rsidP="00AE0570">
      <w:pPr>
        <w:pStyle w:val="Code"/>
      </w:pPr>
    </w:p>
    <w:p w:rsidR="00AE0570" w:rsidRDefault="00AE0570" w:rsidP="00AE0570">
      <w:pPr>
        <w:pStyle w:val="Code"/>
      </w:pPr>
      <w:r>
        <w:t xml:space="preserve">        }else{</w:t>
      </w:r>
    </w:p>
    <w:p w:rsidR="00AE0570" w:rsidRDefault="00AE0570" w:rsidP="00AE0570">
      <w:pPr>
        <w:pStyle w:val="Code"/>
      </w:pPr>
      <w:r>
        <w:t xml:space="preserve">          echo "&lt;script&gt;";</w:t>
      </w:r>
    </w:p>
    <w:p w:rsidR="00AE0570" w:rsidRDefault="00AE0570" w:rsidP="00AE0570">
      <w:pPr>
        <w:pStyle w:val="Code"/>
      </w:pPr>
      <w:r>
        <w:t xml:space="preserve">          echo "alert('Check your email or secret question');";</w:t>
      </w:r>
    </w:p>
    <w:p w:rsidR="00AE0570" w:rsidRDefault="00AE0570" w:rsidP="00AE0570">
      <w:pPr>
        <w:pStyle w:val="Code"/>
      </w:pPr>
      <w:r>
        <w:t xml:space="preserve">          echo "&lt;/script&gt;";</w:t>
      </w:r>
    </w:p>
    <w:p w:rsidR="00AE0570" w:rsidRDefault="00AE0570" w:rsidP="00AE0570">
      <w:pPr>
        <w:pStyle w:val="Code"/>
      </w:pPr>
    </w:p>
    <w:p w:rsidR="00AE0570" w:rsidRDefault="00AE0570" w:rsidP="00AE0570">
      <w:pPr>
        <w:pStyle w:val="Code"/>
      </w:pPr>
      <w:r>
        <w:t xml:space="preserve">          $result-&gt;close();</w:t>
      </w:r>
    </w:p>
    <w:p w:rsidR="00AE0570" w:rsidRDefault="00AE0570" w:rsidP="00AE0570">
      <w:pPr>
        <w:pStyle w:val="Code"/>
      </w:pPr>
    </w:p>
    <w:p w:rsidR="00AE0570" w:rsidRDefault="00AE0570" w:rsidP="00AE0570">
      <w:pPr>
        <w:pStyle w:val="Code"/>
      </w:pPr>
      <w:r>
        <w:t xml:space="preserve">        }</w:t>
      </w:r>
    </w:p>
    <w:p w:rsidR="00AE0570" w:rsidRDefault="00AE0570" w:rsidP="00AE0570">
      <w:pPr>
        <w:pStyle w:val="Code"/>
      </w:pPr>
    </w:p>
    <w:p w:rsidR="00AE0570" w:rsidRDefault="00AE0570" w:rsidP="00AE0570">
      <w:pPr>
        <w:pStyle w:val="Code"/>
      </w:pPr>
      <w:r>
        <w:t xml:space="preserve">      }</w:t>
      </w:r>
    </w:p>
    <w:p w:rsidR="00AE0570" w:rsidRDefault="00AE0570" w:rsidP="00AE0570">
      <w:pPr>
        <w:pStyle w:val="Code"/>
      </w:pPr>
    </w:p>
    <w:p w:rsidR="00AE0570" w:rsidRDefault="00AE0570" w:rsidP="00AE0570">
      <w:pPr>
        <w:pStyle w:val="Code"/>
      </w:pPr>
      <w:r>
        <w:t xml:space="preserve">    }</w:t>
      </w:r>
    </w:p>
    <w:p w:rsidR="00AE0570" w:rsidRDefault="00AE0570" w:rsidP="00AE0570">
      <w:pPr>
        <w:pStyle w:val="Code"/>
      </w:pPr>
      <w:r>
        <w:t>?&gt;</w:t>
      </w:r>
    </w:p>
    <w:p w:rsidR="00AE0570" w:rsidRDefault="00AE0570" w:rsidP="00AE0570">
      <w:pPr>
        <w:pStyle w:val="Code"/>
      </w:pPr>
      <w:r>
        <w:t>$(document).ready(function(){</w:t>
      </w:r>
    </w:p>
    <w:p w:rsidR="00AE0570" w:rsidRDefault="00AE0570" w:rsidP="00AE0570">
      <w:pPr>
        <w:pStyle w:val="Code"/>
      </w:pPr>
      <w:r>
        <w:t xml:space="preserve">    $('.input_reg_element_style').focus(function(){</w:t>
      </w:r>
    </w:p>
    <w:p w:rsidR="00AE0570" w:rsidRDefault="00AE0570" w:rsidP="00AE0570">
      <w:pPr>
        <w:pStyle w:val="Code"/>
      </w:pPr>
      <w:r>
        <w:t xml:space="preserve">        $(this).css('border', '2px solid #5cb85c');</w:t>
      </w:r>
    </w:p>
    <w:p w:rsidR="00AE0570" w:rsidRDefault="00AE0570" w:rsidP="00AE0570">
      <w:pPr>
        <w:pStyle w:val="Code"/>
      </w:pPr>
      <w:r>
        <w:t xml:space="preserve">    });</w:t>
      </w:r>
    </w:p>
    <w:p w:rsidR="00AE0570" w:rsidRDefault="00AE0570" w:rsidP="00AE0570">
      <w:pPr>
        <w:pStyle w:val="Code"/>
      </w:pPr>
      <w:r>
        <w:t xml:space="preserve">    $('.input_reg_element_style').blur(function(){</w:t>
      </w:r>
    </w:p>
    <w:p w:rsidR="00AE0570" w:rsidRDefault="00AE0570" w:rsidP="00AE0570">
      <w:pPr>
        <w:pStyle w:val="Code"/>
      </w:pPr>
      <w:r>
        <w:t xml:space="preserve">        $(this).css('border', '2px solid #2ecc71');</w:t>
      </w:r>
    </w:p>
    <w:p w:rsidR="00AE0570" w:rsidRDefault="00AE0570" w:rsidP="00AE0570">
      <w:pPr>
        <w:pStyle w:val="Code"/>
      </w:pPr>
      <w:r>
        <w:t xml:space="preserve">    });</w:t>
      </w:r>
    </w:p>
    <w:p w:rsidR="00AE0570" w:rsidRDefault="00AE0570" w:rsidP="00AE0570">
      <w:pPr>
        <w:pStyle w:val="Code"/>
      </w:pPr>
      <w:r>
        <w:t>});</w:t>
      </w:r>
    </w:p>
    <w:p w:rsidR="00AE0570" w:rsidRDefault="00AE0570" w:rsidP="00AE0570">
      <w:pPr>
        <w:pStyle w:val="Code"/>
      </w:pPr>
      <w:r>
        <w:t>$(document).ready(function(){</w:t>
      </w:r>
    </w:p>
    <w:p w:rsidR="00AE0570" w:rsidRDefault="00AE0570" w:rsidP="00AE0570">
      <w:pPr>
        <w:pStyle w:val="Code"/>
      </w:pPr>
      <w:r>
        <w:t xml:space="preserve">    $('#button_element').mousedown(function(){</w:t>
      </w:r>
    </w:p>
    <w:p w:rsidR="00AE0570" w:rsidRDefault="00AE0570" w:rsidP="00AE0570">
      <w:pPr>
        <w:pStyle w:val="Code"/>
      </w:pPr>
      <w:r>
        <w:t xml:space="preserve">        $('#button_element').css('background-color', '#5cb85c');</w:t>
      </w:r>
    </w:p>
    <w:p w:rsidR="00AE0570" w:rsidRDefault="00AE0570" w:rsidP="00AE0570">
      <w:pPr>
        <w:pStyle w:val="Code"/>
      </w:pPr>
      <w:r>
        <w:t xml:space="preserve">    });</w:t>
      </w:r>
    </w:p>
    <w:p w:rsidR="00AE0570" w:rsidRDefault="00AE0570" w:rsidP="00AE0570">
      <w:pPr>
        <w:pStyle w:val="Code"/>
      </w:pPr>
      <w:r>
        <w:t xml:space="preserve">    $('#button_element').mouseup(function(){</w:t>
      </w:r>
    </w:p>
    <w:p w:rsidR="00AE0570" w:rsidRDefault="00AE0570" w:rsidP="00AE0570">
      <w:pPr>
        <w:pStyle w:val="Code"/>
      </w:pPr>
      <w:r>
        <w:t xml:space="preserve">        $('#button_element').css('background-color', '#2ecc71');</w:t>
      </w:r>
    </w:p>
    <w:p w:rsidR="00AE0570" w:rsidRDefault="00AE0570" w:rsidP="00AE0570">
      <w:pPr>
        <w:pStyle w:val="Code"/>
      </w:pPr>
      <w:r>
        <w:t xml:space="preserve">    });</w:t>
      </w:r>
    </w:p>
    <w:p w:rsidR="00AE0570" w:rsidRDefault="00AE0570" w:rsidP="00AE0570">
      <w:pPr>
        <w:pStyle w:val="Code"/>
      </w:pPr>
      <w:r>
        <w:t xml:space="preserve">    $('#button_element').mouseout(function(){</w:t>
      </w:r>
    </w:p>
    <w:p w:rsidR="00AE0570" w:rsidRDefault="00AE0570" w:rsidP="00AE0570">
      <w:pPr>
        <w:pStyle w:val="Code"/>
      </w:pPr>
      <w:r>
        <w:t xml:space="preserve">        $('#button_element').css('background-color', '#2ecc71');</w:t>
      </w:r>
    </w:p>
    <w:p w:rsidR="00AE0570" w:rsidRDefault="00AE0570" w:rsidP="00AE0570">
      <w:pPr>
        <w:pStyle w:val="Code"/>
      </w:pPr>
      <w:r>
        <w:t xml:space="preserve">    });</w:t>
      </w:r>
    </w:p>
    <w:p w:rsidR="00AE0570" w:rsidRDefault="00AE0570" w:rsidP="00AE0570">
      <w:pPr>
        <w:pStyle w:val="Code"/>
      </w:pPr>
      <w:r>
        <w:t>});</w:t>
      </w:r>
    </w:p>
    <w:p w:rsidR="00AE0570" w:rsidRDefault="00AE0570" w:rsidP="00AE0570">
      <w:pPr>
        <w:pStyle w:val="Code"/>
      </w:pPr>
      <w:r>
        <w:t>&lt;?php</w:t>
      </w:r>
    </w:p>
    <w:p w:rsidR="00AE0570" w:rsidRDefault="00AE0570" w:rsidP="00AE0570">
      <w:pPr>
        <w:pStyle w:val="Code"/>
      </w:pPr>
      <w:r>
        <w:t xml:space="preserve">  if(empty($_POST['register_name']) || empty($_POST['register_email']) || empty($_POST['register_secret']) || </w:t>
      </w:r>
      <w:r>
        <w:lastRenderedPageBreak/>
        <w:t>empty($_POST['register_password']) || empty($_POST['register_password_check'])){</w:t>
      </w:r>
    </w:p>
    <w:p w:rsidR="00AE0570" w:rsidRDefault="00AE0570" w:rsidP="00AE0570">
      <w:pPr>
        <w:pStyle w:val="Code"/>
      </w:pPr>
      <w:r>
        <w:t xml:space="preserve">    echo "";</w:t>
      </w:r>
    </w:p>
    <w:p w:rsidR="00AE0570" w:rsidRDefault="00AE0570" w:rsidP="00AE0570">
      <w:pPr>
        <w:pStyle w:val="Code"/>
      </w:pPr>
      <w:r>
        <w:t xml:space="preserve">  }else if(!empty($_POST['register_name']) &amp;&amp; !empty($_POST['register_email']) &amp;&amp; !empty($_POST['register_secret']) &amp;&amp; !empty($_POST['register_password']) &amp;&amp; !empty($_POST['register_password_check'])){</w:t>
      </w:r>
    </w:p>
    <w:p w:rsidR="00AE0570" w:rsidRDefault="00AE0570" w:rsidP="00AE0570">
      <w:pPr>
        <w:pStyle w:val="Code"/>
      </w:pPr>
    </w:p>
    <w:p w:rsidR="00AE0570" w:rsidRDefault="00AE0570" w:rsidP="00AE0570">
      <w:pPr>
        <w:pStyle w:val="Code"/>
      </w:pPr>
      <w:r>
        <w:t xml:space="preserve">    $regName = $_POST['register_name'];</w:t>
      </w:r>
    </w:p>
    <w:p w:rsidR="00AE0570" w:rsidRDefault="00AE0570" w:rsidP="00AE0570">
      <w:pPr>
        <w:pStyle w:val="Code"/>
      </w:pPr>
      <w:r>
        <w:t xml:space="preserve">    $regEmail = $_POST['register_email'];</w:t>
      </w:r>
    </w:p>
    <w:p w:rsidR="00AE0570" w:rsidRDefault="00AE0570" w:rsidP="00AE0570">
      <w:pPr>
        <w:pStyle w:val="Code"/>
      </w:pPr>
      <w:r>
        <w:t xml:space="preserve">    $regSecret = $_POST['register_secret'];</w:t>
      </w:r>
    </w:p>
    <w:p w:rsidR="00AE0570" w:rsidRDefault="00AE0570" w:rsidP="00AE0570">
      <w:pPr>
        <w:pStyle w:val="Code"/>
      </w:pPr>
      <w:r>
        <w:t xml:space="preserve">    $regPass = $_POST['register_password'];</w:t>
      </w:r>
    </w:p>
    <w:p w:rsidR="00AE0570" w:rsidRDefault="00AE0570" w:rsidP="00AE0570">
      <w:pPr>
        <w:pStyle w:val="Code"/>
      </w:pPr>
      <w:r>
        <w:t xml:space="preserve">    $regCheckPass = $_POST['register_password_check'];</w:t>
      </w:r>
    </w:p>
    <w:p w:rsidR="00AE0570" w:rsidRDefault="00AE0570" w:rsidP="00AE0570">
      <w:pPr>
        <w:pStyle w:val="Code"/>
      </w:pPr>
      <w:r>
        <w:t xml:space="preserve">    $regPassEnc = md5($regPass, false);</w:t>
      </w:r>
    </w:p>
    <w:p w:rsidR="00AE0570" w:rsidRDefault="00AE0570" w:rsidP="00AE0570">
      <w:pPr>
        <w:pStyle w:val="Code"/>
      </w:pPr>
    </w:p>
    <w:p w:rsidR="00AE0570" w:rsidRDefault="00AE0570" w:rsidP="00AE0570">
      <w:pPr>
        <w:pStyle w:val="Code"/>
      </w:pPr>
      <w:r>
        <w:t xml:space="preserve">    $conn = new mysqli('localhost', 'root', '', 'rdzdb');</w:t>
      </w:r>
    </w:p>
    <w:p w:rsidR="00AE0570" w:rsidRDefault="00AE0570" w:rsidP="00AE0570">
      <w:pPr>
        <w:pStyle w:val="Code"/>
      </w:pPr>
      <w:r>
        <w:t xml:space="preserve">    if($conn-&gt;connect_error){</w:t>
      </w:r>
    </w:p>
    <w:p w:rsidR="00AE0570" w:rsidRDefault="00AE0570" w:rsidP="00AE0570">
      <w:pPr>
        <w:pStyle w:val="Code"/>
      </w:pPr>
      <w:r>
        <w:t xml:space="preserve">      die("Conection failed: " . $conn-&gt;connect_error);</w:t>
      </w:r>
    </w:p>
    <w:p w:rsidR="00AE0570" w:rsidRDefault="00AE0570" w:rsidP="00AE0570">
      <w:pPr>
        <w:pStyle w:val="Code"/>
      </w:pPr>
      <w:r>
        <w:t xml:space="preserve">    }else if($regPass != $regCheckPass){</w:t>
      </w:r>
    </w:p>
    <w:p w:rsidR="00AE0570" w:rsidRDefault="00AE0570" w:rsidP="00AE0570">
      <w:pPr>
        <w:pStyle w:val="Code"/>
      </w:pPr>
      <w:r>
        <w:t xml:space="preserve">      echo "&lt;script&gt;";</w:t>
      </w:r>
    </w:p>
    <w:p w:rsidR="00AE0570" w:rsidRDefault="00AE0570" w:rsidP="00AE0570">
      <w:pPr>
        <w:pStyle w:val="Code"/>
      </w:pPr>
      <w:r>
        <w:t xml:space="preserve">      echo "alert('Passwords do not match')";</w:t>
      </w:r>
    </w:p>
    <w:p w:rsidR="00AE0570" w:rsidRDefault="00AE0570" w:rsidP="00AE0570">
      <w:pPr>
        <w:pStyle w:val="Code"/>
      </w:pPr>
      <w:r>
        <w:t xml:space="preserve">      echo "&lt;/script&gt;";</w:t>
      </w:r>
    </w:p>
    <w:p w:rsidR="00AE0570" w:rsidRDefault="00AE0570" w:rsidP="00AE0570">
      <w:pPr>
        <w:pStyle w:val="Code"/>
      </w:pPr>
      <w:r>
        <w:t xml:space="preserve">    }else{</w:t>
      </w:r>
    </w:p>
    <w:p w:rsidR="00AE0570" w:rsidRDefault="00AE0570" w:rsidP="00AE0570">
      <w:pPr>
        <w:pStyle w:val="Code"/>
      </w:pPr>
    </w:p>
    <w:p w:rsidR="00AE0570" w:rsidRDefault="00AE0570" w:rsidP="00AE0570">
      <w:pPr>
        <w:pStyle w:val="Code"/>
      </w:pPr>
      <w:r>
        <w:t xml:space="preserve">    $sql = "INSERT INTO users(name, email, secret, password) VALUES('$regName', '$regEmail', '$regSecret', '$regPassEnc')";</w:t>
      </w:r>
    </w:p>
    <w:p w:rsidR="00AE0570" w:rsidRDefault="00AE0570" w:rsidP="00AE0570">
      <w:pPr>
        <w:pStyle w:val="Code"/>
      </w:pPr>
      <w:r>
        <w:t xml:space="preserve">    $result = $conn-&gt;query($sql);</w:t>
      </w:r>
    </w:p>
    <w:p w:rsidR="00AE0570" w:rsidRDefault="00AE0570" w:rsidP="00AE0570">
      <w:pPr>
        <w:pStyle w:val="Code"/>
      </w:pPr>
    </w:p>
    <w:p w:rsidR="00AE0570" w:rsidRDefault="00AE0570" w:rsidP="00AE0570">
      <w:pPr>
        <w:pStyle w:val="Code"/>
      </w:pPr>
      <w:r>
        <w:t xml:space="preserve">    header('Location: http://localhost/rdzmedia/account/login/login.php');</w:t>
      </w:r>
    </w:p>
    <w:p w:rsidR="00AE0570" w:rsidRDefault="00AE0570" w:rsidP="00AE0570">
      <w:pPr>
        <w:pStyle w:val="Code"/>
      </w:pPr>
    </w:p>
    <w:p w:rsidR="00AE0570" w:rsidRDefault="00AE0570" w:rsidP="00AE0570">
      <w:pPr>
        <w:pStyle w:val="Code"/>
      </w:pPr>
      <w:r>
        <w:t xml:space="preserve">    $result-&gt;close();</w:t>
      </w:r>
    </w:p>
    <w:p w:rsidR="00AE0570" w:rsidRDefault="00AE0570" w:rsidP="00AE0570">
      <w:pPr>
        <w:pStyle w:val="Code"/>
      </w:pPr>
      <w:r>
        <w:t xml:space="preserve">    $conn-&gt;close();</w:t>
      </w:r>
    </w:p>
    <w:p w:rsidR="00AE0570" w:rsidRDefault="00AE0570" w:rsidP="00AE0570">
      <w:pPr>
        <w:pStyle w:val="Code"/>
      </w:pPr>
    </w:p>
    <w:p w:rsidR="00AE0570" w:rsidRDefault="00AE0570" w:rsidP="00AE0570">
      <w:pPr>
        <w:pStyle w:val="Code"/>
      </w:pPr>
      <w:r>
        <w:t xml:space="preserve">    }</w:t>
      </w:r>
    </w:p>
    <w:p w:rsidR="00AE0570" w:rsidRDefault="00AE0570" w:rsidP="00AE0570">
      <w:pPr>
        <w:pStyle w:val="Code"/>
      </w:pPr>
      <w:r>
        <w:t xml:space="preserve">  }</w:t>
      </w:r>
    </w:p>
    <w:p w:rsidR="00AE0570" w:rsidRDefault="00AE0570" w:rsidP="00AE0570">
      <w:pPr>
        <w:pStyle w:val="Code"/>
      </w:pPr>
      <w:r>
        <w:t>?&gt;</w:t>
      </w:r>
    </w:p>
    <w:p w:rsidR="00AE0570" w:rsidRDefault="00AE0570" w:rsidP="00AE0570">
      <w:pPr>
        <w:pStyle w:val="Code"/>
      </w:pPr>
      <w:r>
        <w:t>!DOCTYPE html&gt;</w:t>
      </w:r>
    </w:p>
    <w:p w:rsidR="00AE0570" w:rsidRDefault="00AE0570" w:rsidP="00AE0570">
      <w:pPr>
        <w:pStyle w:val="Code"/>
      </w:pPr>
      <w:r>
        <w:t>&lt;html&gt;</w:t>
      </w:r>
    </w:p>
    <w:p w:rsidR="00AE0570" w:rsidRDefault="00AE0570" w:rsidP="00AE0570">
      <w:pPr>
        <w:pStyle w:val="Code"/>
      </w:pPr>
      <w:r>
        <w:t>&lt;head&gt;</w:t>
      </w:r>
    </w:p>
    <w:p w:rsidR="00AE0570" w:rsidRDefault="00AE0570" w:rsidP="00AE0570">
      <w:pPr>
        <w:pStyle w:val="Code"/>
      </w:pPr>
      <w:r>
        <w:t xml:space="preserve">    &lt;meta charset="UTF-8"/&gt;</w:t>
      </w:r>
    </w:p>
    <w:p w:rsidR="00AE0570" w:rsidRDefault="00AE0570" w:rsidP="00AE0570">
      <w:pPr>
        <w:pStyle w:val="Code"/>
      </w:pPr>
      <w:r>
        <w:t xml:space="preserve">    &lt;link rel="stylesheet" type="text/css" href="styles/LoginStyle.css"/&gt;</w:t>
      </w:r>
    </w:p>
    <w:p w:rsidR="00AE0570" w:rsidRDefault="00AE0570" w:rsidP="00AE0570">
      <w:pPr>
        <w:pStyle w:val="Code"/>
      </w:pPr>
      <w:r>
        <w:t xml:space="preserve">    &lt;link rel="stylesheet" type="text/css" href="styles/LoginInputStyle.css"/&gt;</w:t>
      </w:r>
    </w:p>
    <w:p w:rsidR="00AE0570" w:rsidRDefault="00AE0570" w:rsidP="00AE0570">
      <w:pPr>
        <w:pStyle w:val="Code"/>
      </w:pPr>
      <w:r>
        <w:t xml:space="preserve">    &lt;script src="/rdzmedia/frames/jquery-3.3.1.min.js"&gt;&lt;/script&gt;</w:t>
      </w:r>
    </w:p>
    <w:p w:rsidR="00AE0570" w:rsidRDefault="00AE0570" w:rsidP="00AE0570">
      <w:pPr>
        <w:pStyle w:val="Code"/>
      </w:pPr>
      <w:r>
        <w:t xml:space="preserve">    &lt;script src="components/LoginDesignFunc.js"&gt;&lt;/script&gt;</w:t>
      </w:r>
    </w:p>
    <w:p w:rsidR="00AE0570" w:rsidRDefault="00AE0570" w:rsidP="00AE0570">
      <w:pPr>
        <w:pStyle w:val="Code"/>
      </w:pPr>
      <w:r>
        <w:t>&lt;/head&gt;</w:t>
      </w:r>
    </w:p>
    <w:p w:rsidR="00AE0570" w:rsidRDefault="00AE0570" w:rsidP="00AE0570">
      <w:pPr>
        <w:pStyle w:val="Code"/>
      </w:pPr>
      <w:r>
        <w:t>&lt;body&gt;</w:t>
      </w:r>
    </w:p>
    <w:p w:rsidR="00AE0570" w:rsidRDefault="00AE0570" w:rsidP="00AE0570">
      <w:pPr>
        <w:pStyle w:val="Code"/>
      </w:pPr>
      <w:r>
        <w:lastRenderedPageBreak/>
        <w:t xml:space="preserve">    &lt;div id="login_page"&gt;</w:t>
      </w:r>
    </w:p>
    <w:p w:rsidR="00AE0570" w:rsidRDefault="00AE0570" w:rsidP="00AE0570">
      <w:pPr>
        <w:pStyle w:val="Code"/>
      </w:pPr>
      <w:r>
        <w:t xml:space="preserve">        &lt;div class="log_holders_style"&gt;&lt;h1&gt;RDZmedia&lt;/h1&gt;&lt;/div&gt;</w:t>
      </w:r>
    </w:p>
    <w:p w:rsidR="00AE0570" w:rsidRDefault="00AE0570" w:rsidP="00AE0570">
      <w:pPr>
        <w:pStyle w:val="Code"/>
      </w:pPr>
      <w:r>
        <w:t xml:space="preserve">        &lt;form method="POST"&gt;</w:t>
      </w:r>
    </w:p>
    <w:p w:rsidR="00AE0570" w:rsidRDefault="00AE0570" w:rsidP="00AE0570">
      <w:pPr>
        <w:pStyle w:val="Code"/>
      </w:pPr>
      <w:r>
        <w:t xml:space="preserve">          &lt;div id="log_email_holder" class="log_holders_style"&gt;</w:t>
      </w:r>
    </w:p>
    <w:p w:rsidR="00AE0570" w:rsidRDefault="00AE0570" w:rsidP="00AE0570">
      <w:pPr>
        <w:pStyle w:val="Code"/>
      </w:pPr>
      <w:r>
        <w:t xml:space="preserve">              &lt;input id="email_input_settings" class="input_log_elements" name="login_email" type="email" placeholder="Email"&gt;&lt;/input&gt;</w:t>
      </w:r>
    </w:p>
    <w:p w:rsidR="00AE0570" w:rsidRDefault="00AE0570" w:rsidP="00AE0570">
      <w:pPr>
        <w:pStyle w:val="Code"/>
      </w:pPr>
      <w:r>
        <w:t xml:space="preserve">          &lt;/div&gt;</w:t>
      </w:r>
    </w:p>
    <w:p w:rsidR="00AE0570" w:rsidRDefault="00AE0570" w:rsidP="00AE0570">
      <w:pPr>
        <w:pStyle w:val="Code"/>
      </w:pPr>
      <w:r>
        <w:t xml:space="preserve">          &lt;div id="log_password_holder" class="log_holders_style"&gt;</w:t>
      </w:r>
    </w:p>
    <w:p w:rsidR="00AE0570" w:rsidRDefault="00AE0570" w:rsidP="00AE0570">
      <w:pPr>
        <w:pStyle w:val="Code"/>
      </w:pPr>
      <w:r>
        <w:t xml:space="preserve">              &lt;input id="password_input_settings" class="input_log_elements" name="login_password" type="password" placeholder="Password"&gt;&lt;/input&gt;</w:t>
      </w:r>
    </w:p>
    <w:p w:rsidR="00AE0570" w:rsidRDefault="00AE0570" w:rsidP="00AE0570">
      <w:pPr>
        <w:pStyle w:val="Code"/>
      </w:pPr>
      <w:r>
        <w:t xml:space="preserve">          &lt;/div&gt;</w:t>
      </w:r>
    </w:p>
    <w:p w:rsidR="00AE0570" w:rsidRDefault="00AE0570" w:rsidP="00AE0570">
      <w:pPr>
        <w:pStyle w:val="Code"/>
      </w:pPr>
      <w:r>
        <w:t xml:space="preserve">          &lt;div id="log_button_holder" class="log_holders_style"&gt;</w:t>
      </w:r>
    </w:p>
    <w:p w:rsidR="00AE0570" w:rsidRDefault="00AE0570" w:rsidP="00AE0570">
      <w:pPr>
        <w:pStyle w:val="Code"/>
      </w:pPr>
      <w:r>
        <w:t xml:space="preserve">              &lt;button id="button_settings" class="input_log_elements" type="submit"&gt;LogIn&lt;/button&gt;</w:t>
      </w:r>
    </w:p>
    <w:p w:rsidR="00AE0570" w:rsidRDefault="00AE0570" w:rsidP="00AE0570">
      <w:pPr>
        <w:pStyle w:val="Code"/>
      </w:pPr>
      <w:r>
        <w:t xml:space="preserve">          &lt;/div&gt;</w:t>
      </w:r>
    </w:p>
    <w:p w:rsidR="00AE0570" w:rsidRDefault="00AE0570" w:rsidP="00AE0570">
      <w:pPr>
        <w:pStyle w:val="Code"/>
      </w:pPr>
      <w:r>
        <w:t xml:space="preserve">          &lt;div id="password_change_holder" class="log_holders_style"&gt;</w:t>
      </w:r>
    </w:p>
    <w:p w:rsidR="00AE0570" w:rsidRDefault="00AE0570" w:rsidP="00AE0570">
      <w:pPr>
        <w:pStyle w:val="Code"/>
      </w:pPr>
      <w:r>
        <w:t xml:space="preserve">              &lt;p&gt;&lt;a href="/rdzmedia/account/passwd_change/passchange.php"&gt;Forgot your password?&lt;/a&gt;&lt;/p&gt;</w:t>
      </w:r>
    </w:p>
    <w:p w:rsidR="00AE0570" w:rsidRDefault="00AE0570" w:rsidP="00AE0570">
      <w:pPr>
        <w:pStyle w:val="Code"/>
      </w:pPr>
      <w:r>
        <w:t xml:space="preserve">          &lt;/div&gt;</w:t>
      </w:r>
    </w:p>
    <w:p w:rsidR="00AE0570" w:rsidRDefault="00AE0570" w:rsidP="00AE0570">
      <w:pPr>
        <w:pStyle w:val="Code"/>
      </w:pPr>
      <w:r>
        <w:t xml:space="preserve">          &lt;?php</w:t>
      </w:r>
    </w:p>
    <w:p w:rsidR="00AE0570" w:rsidRDefault="00AE0570" w:rsidP="00AE0570">
      <w:pPr>
        <w:pStyle w:val="Code"/>
      </w:pPr>
      <w:r>
        <w:t xml:space="preserve">            include "components/LoginCheck.php";</w:t>
      </w:r>
    </w:p>
    <w:p w:rsidR="00AE0570" w:rsidRDefault="00AE0570" w:rsidP="00AE0570">
      <w:pPr>
        <w:pStyle w:val="Code"/>
      </w:pPr>
      <w:r>
        <w:t xml:space="preserve">          ?&gt;</w:t>
      </w:r>
    </w:p>
    <w:p w:rsidR="00AE0570" w:rsidRDefault="00AE0570" w:rsidP="00AE0570">
      <w:pPr>
        <w:pStyle w:val="Code"/>
      </w:pPr>
      <w:r>
        <w:t xml:space="preserve">        &lt;/form&gt;</w:t>
      </w:r>
    </w:p>
    <w:p w:rsidR="00AE0570" w:rsidRDefault="00AE0570" w:rsidP="00AE0570">
      <w:pPr>
        <w:pStyle w:val="Code"/>
      </w:pPr>
      <w:r>
        <w:t xml:space="preserve">    &lt;/div&gt;</w:t>
      </w:r>
    </w:p>
    <w:p w:rsidR="00AE0570" w:rsidRDefault="00AE0570" w:rsidP="00AE0570">
      <w:pPr>
        <w:pStyle w:val="Code"/>
      </w:pPr>
      <w:r>
        <w:t>&lt;/body&gt;</w:t>
      </w:r>
    </w:p>
    <w:p w:rsidR="00AE0570" w:rsidRDefault="00AE0570" w:rsidP="00AE0570">
      <w:pPr>
        <w:pStyle w:val="Code"/>
      </w:pPr>
      <w:r>
        <w:t>&lt;/html&gt;</w:t>
      </w:r>
    </w:p>
    <w:p w:rsidR="00AE0570" w:rsidRDefault="00AE0570" w:rsidP="00AE0570">
      <w:pPr>
        <w:pStyle w:val="Code"/>
      </w:pPr>
      <w:r>
        <w:t>&lt;!DOCTYPE html&gt;</w:t>
      </w:r>
    </w:p>
    <w:p w:rsidR="00AE0570" w:rsidRDefault="00AE0570" w:rsidP="00AE0570">
      <w:pPr>
        <w:pStyle w:val="Code"/>
      </w:pPr>
      <w:r>
        <w:t>&lt;html&gt;</w:t>
      </w:r>
    </w:p>
    <w:p w:rsidR="00AE0570" w:rsidRDefault="00AE0570" w:rsidP="00AE0570">
      <w:pPr>
        <w:pStyle w:val="Code"/>
      </w:pPr>
      <w:r>
        <w:t>&lt;head&gt;</w:t>
      </w:r>
    </w:p>
    <w:p w:rsidR="00AE0570" w:rsidRDefault="00AE0570" w:rsidP="00AE0570">
      <w:pPr>
        <w:pStyle w:val="Code"/>
      </w:pPr>
      <w:r>
        <w:t xml:space="preserve">    &lt;meta charset="UTF-8"/&gt;</w:t>
      </w:r>
    </w:p>
    <w:p w:rsidR="00AE0570" w:rsidRDefault="00AE0570" w:rsidP="00AE0570">
      <w:pPr>
        <w:pStyle w:val="Code"/>
      </w:pPr>
      <w:r>
        <w:t xml:space="preserve">    &lt;link rel="stylesheet" type="text/css" href="styles/PassChangeStyle.css"/&gt;</w:t>
      </w:r>
    </w:p>
    <w:p w:rsidR="00AE0570" w:rsidRDefault="00AE0570" w:rsidP="00AE0570">
      <w:pPr>
        <w:pStyle w:val="Code"/>
      </w:pPr>
      <w:r>
        <w:t xml:space="preserve">    &lt;link rel="stylesheet" type="text/css" href="styles/PassChangeInputStyle.css"/&gt;</w:t>
      </w:r>
    </w:p>
    <w:p w:rsidR="00AE0570" w:rsidRDefault="00AE0570" w:rsidP="00AE0570">
      <w:pPr>
        <w:pStyle w:val="Code"/>
      </w:pPr>
      <w:r>
        <w:t xml:space="preserve">    &lt;script src="/rdzmedia/frames/jquery-3.3.1.min.js"&gt;&lt;/script&gt;</w:t>
      </w:r>
    </w:p>
    <w:p w:rsidR="00AE0570" w:rsidRDefault="00AE0570" w:rsidP="00AE0570">
      <w:pPr>
        <w:pStyle w:val="Code"/>
      </w:pPr>
      <w:r>
        <w:t xml:space="preserve">    &lt;script src="components/PassChangeDesignFunc.js"&gt;&lt;/script&gt;</w:t>
      </w:r>
    </w:p>
    <w:p w:rsidR="00AE0570" w:rsidRDefault="00AE0570" w:rsidP="00AE0570">
      <w:pPr>
        <w:pStyle w:val="Code"/>
      </w:pPr>
      <w:r>
        <w:t>&lt;/head&gt;</w:t>
      </w:r>
    </w:p>
    <w:p w:rsidR="00AE0570" w:rsidRDefault="00AE0570" w:rsidP="00AE0570">
      <w:pPr>
        <w:pStyle w:val="Code"/>
      </w:pPr>
      <w:r>
        <w:t>&lt;body&gt;</w:t>
      </w:r>
    </w:p>
    <w:p w:rsidR="00AE0570" w:rsidRDefault="00AE0570" w:rsidP="00AE0570">
      <w:pPr>
        <w:pStyle w:val="Code"/>
      </w:pPr>
      <w:r>
        <w:t xml:space="preserve">    &lt;div id="pass_change_page"&gt;</w:t>
      </w:r>
    </w:p>
    <w:p w:rsidR="00AE0570" w:rsidRDefault="00AE0570" w:rsidP="00AE0570">
      <w:pPr>
        <w:pStyle w:val="Code"/>
      </w:pPr>
      <w:r>
        <w:t xml:space="preserve">        &lt;div class="passch_holders_style"&gt;&lt;h1&gt;RDZmedia&lt;/h1&gt;&lt;/div&gt;</w:t>
      </w:r>
    </w:p>
    <w:p w:rsidR="00AE0570" w:rsidRDefault="00AE0570" w:rsidP="00AE0570">
      <w:pPr>
        <w:pStyle w:val="Code"/>
      </w:pPr>
      <w:r>
        <w:t xml:space="preserve">        &lt;form method="POST"&gt;</w:t>
      </w:r>
    </w:p>
    <w:p w:rsidR="00AE0570" w:rsidRDefault="00AE0570" w:rsidP="00AE0570">
      <w:pPr>
        <w:pStyle w:val="Code"/>
      </w:pPr>
      <w:r>
        <w:t xml:space="preserve">          &lt;div id="passch_email_holder" class="passch_holders_style"&gt;</w:t>
      </w:r>
    </w:p>
    <w:p w:rsidR="00AE0570" w:rsidRDefault="00AE0570" w:rsidP="00AE0570">
      <w:pPr>
        <w:pStyle w:val="Code"/>
      </w:pPr>
      <w:r>
        <w:lastRenderedPageBreak/>
        <w:t xml:space="preserve">              &lt;input id="email_input" class="input_passch_elements input_passch_element_style" name="passchange_email" type="email" placeholder="Email"&gt;&lt;/input&gt;</w:t>
      </w:r>
    </w:p>
    <w:p w:rsidR="00AE0570" w:rsidRDefault="00AE0570" w:rsidP="00AE0570">
      <w:pPr>
        <w:pStyle w:val="Code"/>
      </w:pPr>
      <w:r>
        <w:t xml:space="preserve">          &lt;/div&gt;</w:t>
      </w:r>
    </w:p>
    <w:p w:rsidR="00AE0570" w:rsidRDefault="00AE0570" w:rsidP="00AE0570">
      <w:pPr>
        <w:pStyle w:val="Code"/>
      </w:pPr>
      <w:r>
        <w:t xml:space="preserve">          &lt;div id="passch_secret_q_holder" class="passch_holders_style"&gt;</w:t>
      </w:r>
    </w:p>
    <w:p w:rsidR="00AE0570" w:rsidRDefault="00AE0570" w:rsidP="00AE0570">
      <w:pPr>
        <w:pStyle w:val="Code"/>
      </w:pPr>
      <w:r>
        <w:t xml:space="preserve">              &lt;input id="secret_q_input" class="input_passch_elements input_passch_element_style" name="passchange_secret" type="password" placeholder="Secret question: your birth country"&gt;&lt;/input&gt;</w:t>
      </w:r>
    </w:p>
    <w:p w:rsidR="00AE0570" w:rsidRDefault="00AE0570" w:rsidP="00AE0570">
      <w:pPr>
        <w:pStyle w:val="Code"/>
      </w:pPr>
      <w:r>
        <w:t xml:space="preserve">          &lt;/div&gt;</w:t>
      </w:r>
    </w:p>
    <w:p w:rsidR="00AE0570" w:rsidRDefault="00AE0570" w:rsidP="00AE0570">
      <w:pPr>
        <w:pStyle w:val="Code"/>
      </w:pPr>
      <w:r>
        <w:t xml:space="preserve">          &lt;div id="passch_password_holder" class="passch_holders_style"&gt;</w:t>
      </w:r>
    </w:p>
    <w:p w:rsidR="00AE0570" w:rsidRDefault="00AE0570" w:rsidP="00AE0570">
      <w:pPr>
        <w:pStyle w:val="Code"/>
      </w:pPr>
      <w:r>
        <w:t xml:space="preserve">              &lt;input id="password_input" class="input_passch_elements input_passch_element_style" name="passchange_password" type="password" placeholder="New password"&gt;&lt;/input&gt;</w:t>
      </w:r>
    </w:p>
    <w:p w:rsidR="00AE0570" w:rsidRDefault="00AE0570" w:rsidP="00AE0570">
      <w:pPr>
        <w:pStyle w:val="Code"/>
      </w:pPr>
      <w:r>
        <w:t xml:space="preserve">          &lt;/div&gt;</w:t>
      </w:r>
    </w:p>
    <w:p w:rsidR="00AE0570" w:rsidRDefault="00AE0570" w:rsidP="00AE0570">
      <w:pPr>
        <w:pStyle w:val="Code"/>
      </w:pPr>
      <w:r>
        <w:t xml:space="preserve">          &lt;div id="passch_password_check_holder" class="passch_holders_style"&gt;</w:t>
      </w:r>
    </w:p>
    <w:p w:rsidR="00AE0570" w:rsidRDefault="00AE0570" w:rsidP="00AE0570">
      <w:pPr>
        <w:pStyle w:val="Code"/>
      </w:pPr>
      <w:r>
        <w:t xml:space="preserve">              &lt;input id="password_check_input" class="input_passch_elements input_passch_element_style" name="passchange_check_pass" type="password" placeholder="Repeat new password"&gt;&lt;/input&gt;</w:t>
      </w:r>
    </w:p>
    <w:p w:rsidR="00AE0570" w:rsidRDefault="00AE0570" w:rsidP="00AE0570">
      <w:pPr>
        <w:pStyle w:val="Code"/>
      </w:pPr>
      <w:r>
        <w:t xml:space="preserve">          &lt;/div&gt;</w:t>
      </w:r>
    </w:p>
    <w:p w:rsidR="00AE0570" w:rsidRDefault="00AE0570" w:rsidP="00AE0570">
      <w:pPr>
        <w:pStyle w:val="Code"/>
      </w:pPr>
      <w:r>
        <w:t xml:space="preserve">          &lt;div id="passch_button_holder" class="passch_holders_style"&gt;</w:t>
      </w:r>
    </w:p>
    <w:p w:rsidR="00AE0570" w:rsidRDefault="00AE0570" w:rsidP="00AE0570">
      <w:pPr>
        <w:pStyle w:val="Code"/>
      </w:pPr>
      <w:r>
        <w:t xml:space="preserve">              &lt;button id="submit_button" class="input_passch_elements input_passch_element_style" type="submit"&gt;Submit&lt;/button&gt;</w:t>
      </w:r>
    </w:p>
    <w:p w:rsidR="00AE0570" w:rsidRDefault="00AE0570" w:rsidP="00AE0570">
      <w:pPr>
        <w:pStyle w:val="Code"/>
      </w:pPr>
      <w:r>
        <w:t xml:space="preserve">          &lt;/div&gt;</w:t>
      </w:r>
    </w:p>
    <w:p w:rsidR="00AE0570" w:rsidRDefault="00AE0570" w:rsidP="00AE0570">
      <w:pPr>
        <w:pStyle w:val="Code"/>
      </w:pPr>
      <w:r>
        <w:t xml:space="preserve">          &lt;div id="login_back_holder" class="passch_holders_style"&gt;</w:t>
      </w:r>
    </w:p>
    <w:p w:rsidR="00AE0570" w:rsidRDefault="00AE0570" w:rsidP="00AE0570">
      <w:pPr>
        <w:pStyle w:val="Code"/>
      </w:pPr>
      <w:r>
        <w:t xml:space="preserve">              &lt;p&gt;&lt;a href="/rdzmedia/account/login/login.php"&gt;Back to login&lt;/a&gt;&lt;/p&gt;</w:t>
      </w:r>
    </w:p>
    <w:p w:rsidR="00AE0570" w:rsidRDefault="00AE0570" w:rsidP="00AE0570">
      <w:pPr>
        <w:pStyle w:val="Code"/>
      </w:pPr>
      <w:r>
        <w:t xml:space="preserve">          &lt;/div&gt;</w:t>
      </w:r>
    </w:p>
    <w:p w:rsidR="00AE0570" w:rsidRDefault="00AE0570" w:rsidP="00AE0570">
      <w:pPr>
        <w:pStyle w:val="Code"/>
      </w:pPr>
      <w:r>
        <w:t xml:space="preserve">          &lt;?php</w:t>
      </w:r>
    </w:p>
    <w:p w:rsidR="00AE0570" w:rsidRDefault="00AE0570" w:rsidP="00AE0570">
      <w:pPr>
        <w:pStyle w:val="Code"/>
      </w:pPr>
      <w:r>
        <w:t xml:space="preserve">              include "components/UserPassChange.php";</w:t>
      </w:r>
    </w:p>
    <w:p w:rsidR="00AE0570" w:rsidRDefault="00AE0570" w:rsidP="00AE0570">
      <w:pPr>
        <w:pStyle w:val="Code"/>
      </w:pPr>
      <w:r>
        <w:t xml:space="preserve">          ?&gt;</w:t>
      </w:r>
    </w:p>
    <w:p w:rsidR="00AE0570" w:rsidRDefault="00AE0570" w:rsidP="00AE0570">
      <w:pPr>
        <w:pStyle w:val="Code"/>
      </w:pPr>
      <w:r>
        <w:t xml:space="preserve">        &lt;/form&gt;</w:t>
      </w:r>
    </w:p>
    <w:p w:rsidR="00AE0570" w:rsidRDefault="00AE0570" w:rsidP="00AE0570">
      <w:pPr>
        <w:pStyle w:val="Code"/>
      </w:pPr>
      <w:r>
        <w:t xml:space="preserve">    &lt;/div&gt;</w:t>
      </w:r>
    </w:p>
    <w:p w:rsidR="00AE0570" w:rsidRDefault="00AE0570" w:rsidP="00AE0570">
      <w:pPr>
        <w:pStyle w:val="Code"/>
      </w:pPr>
      <w:r>
        <w:t>&lt;/body&gt;</w:t>
      </w:r>
    </w:p>
    <w:p w:rsidR="00AE0570" w:rsidRDefault="00AE0570" w:rsidP="00AE0570">
      <w:pPr>
        <w:pStyle w:val="Code"/>
      </w:pPr>
      <w:r>
        <w:t>&lt;/html&gt;</w:t>
      </w:r>
    </w:p>
    <w:p w:rsidR="00AE0570" w:rsidRDefault="00AE0570" w:rsidP="00AE0570">
      <w:pPr>
        <w:pStyle w:val="Code"/>
      </w:pPr>
      <w:r>
        <w:t>&lt;!DOCTYPE html&gt;</w:t>
      </w:r>
    </w:p>
    <w:p w:rsidR="00AE0570" w:rsidRDefault="00AE0570" w:rsidP="00AE0570">
      <w:pPr>
        <w:pStyle w:val="Code"/>
      </w:pPr>
      <w:r>
        <w:t>&lt;html&gt;</w:t>
      </w:r>
    </w:p>
    <w:p w:rsidR="00AE0570" w:rsidRDefault="00AE0570" w:rsidP="00AE0570">
      <w:pPr>
        <w:pStyle w:val="Code"/>
      </w:pPr>
      <w:r>
        <w:t>&lt;head&gt;</w:t>
      </w:r>
    </w:p>
    <w:p w:rsidR="00AE0570" w:rsidRDefault="00AE0570" w:rsidP="00AE0570">
      <w:pPr>
        <w:pStyle w:val="Code"/>
      </w:pPr>
      <w:r>
        <w:t xml:space="preserve">    &lt;meta charset="UTF-8"/&gt;</w:t>
      </w:r>
    </w:p>
    <w:p w:rsidR="00AE0570" w:rsidRDefault="00AE0570" w:rsidP="00AE0570">
      <w:pPr>
        <w:pStyle w:val="Code"/>
      </w:pPr>
      <w:r>
        <w:t xml:space="preserve">    &lt;link rel="stylesheet" type="text/css" href="styles/RegisterStyle.css"/&gt;</w:t>
      </w:r>
    </w:p>
    <w:p w:rsidR="00AE0570" w:rsidRDefault="00AE0570" w:rsidP="00AE0570">
      <w:pPr>
        <w:pStyle w:val="Code"/>
      </w:pPr>
      <w:r>
        <w:lastRenderedPageBreak/>
        <w:t xml:space="preserve">    &lt;link rel="stylesheet" type="text/css" href="styles/RegisterInputStyle.css"/&gt;</w:t>
      </w:r>
    </w:p>
    <w:p w:rsidR="00AE0570" w:rsidRDefault="00AE0570" w:rsidP="00AE0570">
      <w:pPr>
        <w:pStyle w:val="Code"/>
      </w:pPr>
      <w:r>
        <w:t xml:space="preserve">    &lt;script src="/rdzmedia/frames/jquery-3.3.1.min.js"&gt;&lt;/script&gt;</w:t>
      </w:r>
    </w:p>
    <w:p w:rsidR="00AE0570" w:rsidRDefault="00AE0570" w:rsidP="00AE0570">
      <w:pPr>
        <w:pStyle w:val="Code"/>
      </w:pPr>
      <w:r>
        <w:t xml:space="preserve">    &lt;script src="components/RegisterDesignFunc.js"&gt;&lt;/script&gt;</w:t>
      </w:r>
    </w:p>
    <w:p w:rsidR="00AE0570" w:rsidRDefault="00AE0570" w:rsidP="00AE0570">
      <w:pPr>
        <w:pStyle w:val="Code"/>
      </w:pPr>
      <w:r>
        <w:t>&lt;/head&gt;</w:t>
      </w:r>
    </w:p>
    <w:p w:rsidR="00AE0570" w:rsidRDefault="00AE0570" w:rsidP="00AE0570">
      <w:pPr>
        <w:pStyle w:val="Code"/>
      </w:pPr>
      <w:r>
        <w:t>&lt;body&gt;</w:t>
      </w:r>
    </w:p>
    <w:p w:rsidR="00AE0570" w:rsidRDefault="00AE0570" w:rsidP="00AE0570">
      <w:pPr>
        <w:pStyle w:val="Code"/>
      </w:pPr>
      <w:r>
        <w:t xml:space="preserve">    &lt;div id="register_page"&gt;</w:t>
      </w:r>
    </w:p>
    <w:p w:rsidR="00AE0570" w:rsidRDefault="00AE0570" w:rsidP="00AE0570">
      <w:pPr>
        <w:pStyle w:val="Code"/>
      </w:pPr>
      <w:r>
        <w:t xml:space="preserve">        &lt;div class="reg_holders_style"&gt;&lt;h1&gt;RDZmedia&lt;/h1&gt;&lt;/div&gt;</w:t>
      </w:r>
    </w:p>
    <w:p w:rsidR="00AE0570" w:rsidRDefault="00AE0570" w:rsidP="00AE0570">
      <w:pPr>
        <w:pStyle w:val="Code"/>
      </w:pPr>
      <w:r>
        <w:t xml:space="preserve">        &lt;form method="POST"&gt;</w:t>
      </w:r>
    </w:p>
    <w:p w:rsidR="00AE0570" w:rsidRDefault="00AE0570" w:rsidP="00AE0570">
      <w:pPr>
        <w:pStyle w:val="Code"/>
      </w:pPr>
      <w:r>
        <w:t xml:space="preserve">          &lt;div id="reg_name_holder" class="reg_holders_style"&gt;</w:t>
      </w:r>
    </w:p>
    <w:p w:rsidR="00AE0570" w:rsidRDefault="00AE0570" w:rsidP="00AE0570">
      <w:pPr>
        <w:pStyle w:val="Code"/>
      </w:pPr>
      <w:r>
        <w:t xml:space="preserve">              &lt;input id="name_input_field" class="input_reg_elements input_reg_element_style" name="register_name" type="text" placeholder="Nickname"&gt;&lt;/input&gt;</w:t>
      </w:r>
    </w:p>
    <w:p w:rsidR="00AE0570" w:rsidRDefault="00AE0570" w:rsidP="00AE0570">
      <w:pPr>
        <w:pStyle w:val="Code"/>
      </w:pPr>
      <w:r>
        <w:t xml:space="preserve">          &lt;/div&gt;</w:t>
      </w:r>
    </w:p>
    <w:p w:rsidR="00AE0570" w:rsidRDefault="00AE0570" w:rsidP="00AE0570">
      <w:pPr>
        <w:pStyle w:val="Code"/>
      </w:pPr>
      <w:r>
        <w:t xml:space="preserve">          &lt;div id="reg_email_holder" class="reg_holders_style"&gt;</w:t>
      </w:r>
    </w:p>
    <w:p w:rsidR="00AE0570" w:rsidRDefault="00AE0570" w:rsidP="00AE0570">
      <w:pPr>
        <w:pStyle w:val="Code"/>
      </w:pPr>
      <w:r>
        <w:t xml:space="preserve">              &lt;input id="email_input_field" class="input_reg_elements input_reg_element_style" name="register_email" type="email" placeholder="Email"&gt;&lt;/input&gt;</w:t>
      </w:r>
    </w:p>
    <w:p w:rsidR="00AE0570" w:rsidRDefault="00AE0570" w:rsidP="00AE0570">
      <w:pPr>
        <w:pStyle w:val="Code"/>
      </w:pPr>
      <w:r>
        <w:t xml:space="preserve">          &lt;/div&gt;</w:t>
      </w:r>
    </w:p>
    <w:p w:rsidR="00AE0570" w:rsidRDefault="00AE0570" w:rsidP="00AE0570">
      <w:pPr>
        <w:pStyle w:val="Code"/>
      </w:pPr>
      <w:r>
        <w:t xml:space="preserve">          &lt;div id="reg_secret_q_holder" class="reg_holders_style"&gt;</w:t>
      </w:r>
    </w:p>
    <w:p w:rsidR="00AE0570" w:rsidRDefault="00AE0570" w:rsidP="00AE0570">
      <w:pPr>
        <w:pStyle w:val="Code"/>
      </w:pPr>
      <w:r>
        <w:t xml:space="preserve">              &lt;input id="secret_q_input_field" class="input_reg_elements input_reg_element_style" name="register_secret" type="password" placeholder="Secret question: your birth country"&gt;&lt;/input&gt;</w:t>
      </w:r>
    </w:p>
    <w:p w:rsidR="00AE0570" w:rsidRDefault="00AE0570" w:rsidP="00AE0570">
      <w:pPr>
        <w:pStyle w:val="Code"/>
      </w:pPr>
      <w:r>
        <w:t xml:space="preserve">          &lt;/div&gt;</w:t>
      </w:r>
    </w:p>
    <w:p w:rsidR="00AE0570" w:rsidRDefault="00AE0570" w:rsidP="00AE0570">
      <w:pPr>
        <w:pStyle w:val="Code"/>
      </w:pPr>
      <w:r>
        <w:t xml:space="preserve">          &lt;div id="reg_password_holder" class="reg_holders_style"&gt;</w:t>
      </w:r>
    </w:p>
    <w:p w:rsidR="00AE0570" w:rsidRDefault="00AE0570" w:rsidP="00AE0570">
      <w:pPr>
        <w:pStyle w:val="Code"/>
      </w:pPr>
      <w:r>
        <w:t xml:space="preserve">              &lt;input id="password_input_field" class="input_reg_elements input_reg_element_style" name="register_password" type="password" placeholder="Password"&gt;&lt;/input&gt;</w:t>
      </w:r>
    </w:p>
    <w:p w:rsidR="00AE0570" w:rsidRDefault="00AE0570" w:rsidP="00AE0570">
      <w:pPr>
        <w:pStyle w:val="Code"/>
      </w:pPr>
      <w:r>
        <w:t xml:space="preserve">          &lt;/div&gt;</w:t>
      </w:r>
    </w:p>
    <w:p w:rsidR="00AE0570" w:rsidRDefault="00AE0570" w:rsidP="00AE0570">
      <w:pPr>
        <w:pStyle w:val="Code"/>
      </w:pPr>
      <w:r>
        <w:t xml:space="preserve">          &lt;div id="reg_password_check_holder" class="reg_holders_style"&gt;</w:t>
      </w:r>
    </w:p>
    <w:p w:rsidR="00AE0570" w:rsidRDefault="00AE0570" w:rsidP="00AE0570">
      <w:pPr>
        <w:pStyle w:val="Code"/>
      </w:pPr>
      <w:r>
        <w:t xml:space="preserve">              &lt;input id="check_password_input_field" class="input_reg_elements input_reg_element_style" name="register_password_check" type="password" placeholder="Repeat your password"&gt;&lt;/input&gt;</w:t>
      </w:r>
    </w:p>
    <w:p w:rsidR="00AE0570" w:rsidRDefault="00AE0570" w:rsidP="00AE0570">
      <w:pPr>
        <w:pStyle w:val="Code"/>
      </w:pPr>
      <w:r>
        <w:t xml:space="preserve">          &lt;/div&gt;</w:t>
      </w:r>
    </w:p>
    <w:p w:rsidR="00AE0570" w:rsidRDefault="00AE0570" w:rsidP="00AE0570">
      <w:pPr>
        <w:pStyle w:val="Code"/>
      </w:pPr>
      <w:r>
        <w:t xml:space="preserve">          &lt;div id="reg_button_holder" class="reg_holders_style"&gt;</w:t>
      </w:r>
    </w:p>
    <w:p w:rsidR="00AE0570" w:rsidRDefault="00AE0570" w:rsidP="00AE0570">
      <w:pPr>
        <w:pStyle w:val="Code"/>
      </w:pPr>
      <w:r>
        <w:t xml:space="preserve">              &lt;button id="button_element" class="input_reg_elements" type="submit"&gt;Register&lt;/button&gt;</w:t>
      </w:r>
    </w:p>
    <w:p w:rsidR="00AE0570" w:rsidRDefault="00AE0570" w:rsidP="00AE0570">
      <w:pPr>
        <w:pStyle w:val="Code"/>
      </w:pPr>
      <w:r>
        <w:t xml:space="preserve">          &lt;/div&gt;</w:t>
      </w:r>
    </w:p>
    <w:p w:rsidR="00AE0570" w:rsidRDefault="00AE0570" w:rsidP="00AE0570">
      <w:pPr>
        <w:pStyle w:val="Code"/>
      </w:pPr>
      <w:r>
        <w:t xml:space="preserve">          &lt;div id="login_path_holder" class="reg_holders_style"&gt;</w:t>
      </w:r>
    </w:p>
    <w:p w:rsidR="00AE0570" w:rsidRDefault="00AE0570" w:rsidP="00AE0570">
      <w:pPr>
        <w:pStyle w:val="Code"/>
      </w:pPr>
      <w:r>
        <w:t xml:space="preserve">              &lt;p&gt;&lt;a href="/rdzmedia/account/login/login.php"&gt;Back to login&lt;/a&gt;&lt;/p&gt;</w:t>
      </w:r>
    </w:p>
    <w:p w:rsidR="00AE0570" w:rsidRDefault="00AE0570" w:rsidP="00AE0570">
      <w:pPr>
        <w:pStyle w:val="Code"/>
      </w:pPr>
      <w:r>
        <w:lastRenderedPageBreak/>
        <w:t xml:space="preserve">          &lt;/div&gt;</w:t>
      </w:r>
    </w:p>
    <w:p w:rsidR="00AE0570" w:rsidRDefault="00AE0570" w:rsidP="00AE0570">
      <w:pPr>
        <w:pStyle w:val="Code"/>
      </w:pPr>
      <w:r>
        <w:t xml:space="preserve">          &lt;?php</w:t>
      </w:r>
    </w:p>
    <w:p w:rsidR="00AE0570" w:rsidRDefault="00AE0570" w:rsidP="00AE0570">
      <w:pPr>
        <w:pStyle w:val="Code"/>
      </w:pPr>
      <w:r>
        <w:t xml:space="preserve">            require "components/UserRegister.php";</w:t>
      </w:r>
    </w:p>
    <w:p w:rsidR="00AE0570" w:rsidRDefault="00AE0570" w:rsidP="00AE0570">
      <w:pPr>
        <w:pStyle w:val="Code"/>
      </w:pPr>
      <w:r>
        <w:t xml:space="preserve">          ?&gt;</w:t>
      </w:r>
    </w:p>
    <w:p w:rsidR="00AE0570" w:rsidRDefault="00AE0570" w:rsidP="00AE0570">
      <w:pPr>
        <w:pStyle w:val="Code"/>
      </w:pPr>
      <w:r>
        <w:t xml:space="preserve">        &lt;/form&gt;</w:t>
      </w:r>
    </w:p>
    <w:p w:rsidR="00AE0570" w:rsidRDefault="00AE0570" w:rsidP="00AE0570">
      <w:pPr>
        <w:pStyle w:val="Code"/>
      </w:pPr>
      <w:r>
        <w:t xml:space="preserve">    &lt;/div&gt;</w:t>
      </w:r>
    </w:p>
    <w:p w:rsidR="00AE0570" w:rsidRDefault="00AE0570" w:rsidP="00AE0570">
      <w:pPr>
        <w:pStyle w:val="Code"/>
      </w:pPr>
      <w:r>
        <w:t>&lt;/body&gt;</w:t>
      </w:r>
    </w:p>
    <w:p w:rsidR="00AE0570" w:rsidRDefault="00AE0570" w:rsidP="00AE0570">
      <w:pPr>
        <w:pStyle w:val="Code"/>
      </w:pPr>
      <w:r>
        <w:t>&lt;/html&gt;</w:t>
      </w:r>
    </w:p>
    <w:p w:rsidR="00AE0570" w:rsidRDefault="00AE0570" w:rsidP="00AE0570">
      <w:pPr>
        <w:pStyle w:val="Code"/>
      </w:pPr>
      <w:r>
        <w:t>&lt;?php</w:t>
      </w:r>
    </w:p>
    <w:p w:rsidR="00AE0570" w:rsidRDefault="00AE0570" w:rsidP="00AE0570">
      <w:pPr>
        <w:pStyle w:val="Code"/>
      </w:pPr>
      <w:r>
        <w:t xml:space="preserve">    session_start();</w:t>
      </w:r>
    </w:p>
    <w:p w:rsidR="00AE0570" w:rsidRDefault="00AE0570" w:rsidP="00AE0570">
      <w:pPr>
        <w:pStyle w:val="Code"/>
      </w:pPr>
      <w:r>
        <w:t>?&gt;</w:t>
      </w:r>
    </w:p>
    <w:p w:rsidR="00AE0570" w:rsidRDefault="00AE0570" w:rsidP="00AE0570">
      <w:pPr>
        <w:pStyle w:val="Code"/>
      </w:pPr>
      <w:r>
        <w:t>&lt;!DOCTYPE html&gt;</w:t>
      </w:r>
    </w:p>
    <w:p w:rsidR="00AE0570" w:rsidRDefault="00AE0570" w:rsidP="00AE0570">
      <w:pPr>
        <w:pStyle w:val="Code"/>
      </w:pPr>
      <w:r>
        <w:t>&lt;html&gt;</w:t>
      </w:r>
    </w:p>
    <w:p w:rsidR="00AE0570" w:rsidRDefault="00AE0570" w:rsidP="00AE0570">
      <w:pPr>
        <w:pStyle w:val="Code"/>
      </w:pPr>
      <w:r>
        <w:t>&lt;head&gt;</w:t>
      </w:r>
    </w:p>
    <w:p w:rsidR="00AE0570" w:rsidRDefault="00AE0570" w:rsidP="00AE0570">
      <w:pPr>
        <w:pStyle w:val="Code"/>
      </w:pPr>
      <w:r>
        <w:t xml:space="preserve">    &lt;meta charset="UTF-8"/&gt;</w:t>
      </w:r>
    </w:p>
    <w:p w:rsidR="00AE0570" w:rsidRDefault="00AE0570" w:rsidP="00AE0570">
      <w:pPr>
        <w:pStyle w:val="Code"/>
      </w:pPr>
      <w:r>
        <w:t xml:space="preserve">    &lt;link rel="stylesheet" type="text/css" href="styles/MainPageStyle.css"/&gt;</w:t>
      </w:r>
    </w:p>
    <w:p w:rsidR="00AE0570" w:rsidRDefault="00AE0570" w:rsidP="00AE0570">
      <w:pPr>
        <w:pStyle w:val="Code"/>
      </w:pPr>
      <w:r>
        <w:t xml:space="preserve">    &lt;link rel="stylesheet" type="text/css" href="styles/HeadStyle.css"/&gt;</w:t>
      </w:r>
    </w:p>
    <w:p w:rsidR="00AE0570" w:rsidRDefault="00AE0570" w:rsidP="00AE0570">
      <w:pPr>
        <w:pStyle w:val="Code"/>
      </w:pPr>
      <w:r>
        <w:t xml:space="preserve">    &lt;link rel="stylesheet" type="text/css" href="styles/AboutUsStyle.css"/&gt;</w:t>
      </w:r>
    </w:p>
    <w:p w:rsidR="00AE0570" w:rsidRDefault="00AE0570" w:rsidP="00AE0570">
      <w:pPr>
        <w:pStyle w:val="Code"/>
      </w:pPr>
      <w:r>
        <w:t xml:space="preserve">    &lt;link rel="stylesheet" type="text/css" href="styles/OurWorkStyle.css"/&gt;</w:t>
      </w:r>
    </w:p>
    <w:p w:rsidR="00AE0570" w:rsidRDefault="00AE0570" w:rsidP="00AE0570">
      <w:pPr>
        <w:pStyle w:val="Code"/>
      </w:pPr>
      <w:r>
        <w:t xml:space="preserve">    &lt;link rel="stylesheet" type="text/css" href="styles/ForumStyle.css"/&gt;</w:t>
      </w:r>
    </w:p>
    <w:p w:rsidR="00AE0570" w:rsidRDefault="00AE0570" w:rsidP="00AE0570">
      <w:pPr>
        <w:pStyle w:val="Code"/>
      </w:pPr>
      <w:r>
        <w:t xml:space="preserve">    &lt;link rel="stylesheet" type="text/css" href="styles/InformationStyle.css"/&gt;</w:t>
      </w:r>
    </w:p>
    <w:p w:rsidR="00AE0570" w:rsidRDefault="00AE0570" w:rsidP="00AE0570">
      <w:pPr>
        <w:pStyle w:val="Code"/>
      </w:pPr>
      <w:r>
        <w:t xml:space="preserve">    &lt;link rel="stylesheet" type="text/css" href="styles/ContactsStyle.css"/&gt;</w:t>
      </w:r>
    </w:p>
    <w:p w:rsidR="00AE0570" w:rsidRDefault="00AE0570" w:rsidP="00AE0570">
      <w:pPr>
        <w:pStyle w:val="Code"/>
      </w:pPr>
      <w:r>
        <w:t xml:space="preserve">    &lt;link rel="stylesheet" type="text/css" href="styles/BottomStyle.css"/&gt;</w:t>
      </w:r>
    </w:p>
    <w:p w:rsidR="00AE0570" w:rsidRDefault="00AE0570" w:rsidP="00AE0570">
      <w:pPr>
        <w:pStyle w:val="Code"/>
      </w:pPr>
      <w:r>
        <w:t xml:space="preserve">    &lt;link rel="stylesheet" href="https://cdnjs.cloudflare.com/ajax/libs/font-awesome/4.7.0/css/font-awesome.min.css"&gt;</w:t>
      </w:r>
    </w:p>
    <w:p w:rsidR="00AE0570" w:rsidRDefault="00AE0570" w:rsidP="00AE0570">
      <w:pPr>
        <w:pStyle w:val="Code"/>
      </w:pPr>
      <w:r>
        <w:t xml:space="preserve">    &lt;script src="frames/jquery-3.3.1.min.js"&gt;&lt;/script&gt;</w:t>
      </w:r>
    </w:p>
    <w:p w:rsidR="00AE0570" w:rsidRDefault="00AE0570" w:rsidP="00AE0570">
      <w:pPr>
        <w:pStyle w:val="Code"/>
      </w:pPr>
      <w:r>
        <w:t xml:space="preserve">    &lt;script src="resources/head_components/AccDropdownShow.js"&gt;&lt;/script&gt;</w:t>
      </w:r>
    </w:p>
    <w:p w:rsidR="00AE0570" w:rsidRDefault="00AE0570" w:rsidP="00AE0570">
      <w:pPr>
        <w:pStyle w:val="Code"/>
      </w:pPr>
      <w:r>
        <w:t>&lt;/head&gt;</w:t>
      </w:r>
    </w:p>
    <w:p w:rsidR="00AE0570" w:rsidRDefault="00AE0570" w:rsidP="00AE0570">
      <w:pPr>
        <w:pStyle w:val="Code"/>
      </w:pPr>
      <w:r>
        <w:t>&lt;body&gt;</w:t>
      </w:r>
    </w:p>
    <w:p w:rsidR="00AE0570" w:rsidRDefault="00AE0570" w:rsidP="00AE0570">
      <w:pPr>
        <w:pStyle w:val="Code"/>
      </w:pPr>
      <w:r>
        <w:t xml:space="preserve">    &lt;div id="main_page"&gt;</w:t>
      </w:r>
    </w:p>
    <w:p w:rsidR="00AE0570" w:rsidRDefault="00AE0570" w:rsidP="00AE0570">
      <w:pPr>
        <w:pStyle w:val="Code"/>
      </w:pPr>
      <w:r>
        <w:t xml:space="preserve">        &lt;div id="head_section" class="section_settings"&gt;</w:t>
      </w:r>
    </w:p>
    <w:p w:rsidR="00AE0570" w:rsidRDefault="00AE0570" w:rsidP="00AE0570">
      <w:pPr>
        <w:pStyle w:val="Code"/>
      </w:pPr>
      <w:r>
        <w:t xml:space="preserve">            &lt;div id="logo_holder" class="head_holder_style"&gt;</w:t>
      </w:r>
    </w:p>
    <w:p w:rsidR="00AE0570" w:rsidRDefault="00AE0570" w:rsidP="00AE0570">
      <w:pPr>
        <w:pStyle w:val="Code"/>
      </w:pPr>
      <w:r>
        <w:t xml:space="preserve">                &lt;h2 class="head_element_style"&gt;RDZmedia&lt;/h2&gt;</w:t>
      </w:r>
    </w:p>
    <w:p w:rsidR="00AE0570" w:rsidRDefault="00AE0570" w:rsidP="00AE0570">
      <w:pPr>
        <w:pStyle w:val="Code"/>
      </w:pPr>
      <w:r>
        <w:t xml:space="preserve">            &lt;/div&gt;</w:t>
      </w:r>
    </w:p>
    <w:p w:rsidR="00AE0570" w:rsidRDefault="00AE0570" w:rsidP="00AE0570">
      <w:pPr>
        <w:pStyle w:val="Code"/>
      </w:pPr>
      <w:r>
        <w:t xml:space="preserve">            &lt;div id="menu_holder" class="head_holder_style"&gt;</w:t>
      </w:r>
    </w:p>
    <w:p w:rsidR="00AE0570" w:rsidRDefault="00AE0570" w:rsidP="00AE0570">
      <w:pPr>
        <w:pStyle w:val="Code"/>
      </w:pPr>
      <w:r>
        <w:t xml:space="preserve">                &lt;p class="head_element_style"&gt;Menu&lt;/p&gt;</w:t>
      </w:r>
    </w:p>
    <w:p w:rsidR="00AE0570" w:rsidRDefault="00AE0570" w:rsidP="00AE0570">
      <w:pPr>
        <w:pStyle w:val="Code"/>
      </w:pPr>
      <w:r>
        <w:t xml:space="preserve">            &lt;/div&gt;</w:t>
      </w:r>
    </w:p>
    <w:p w:rsidR="00AE0570" w:rsidRDefault="00AE0570" w:rsidP="00AE0570">
      <w:pPr>
        <w:pStyle w:val="Code"/>
      </w:pPr>
      <w:r>
        <w:t xml:space="preserve">            &lt;div id="account_holder" class="head_holder_style"&gt;</w:t>
      </w:r>
    </w:p>
    <w:p w:rsidR="00AE0570" w:rsidRDefault="00AE0570" w:rsidP="00AE0570">
      <w:pPr>
        <w:pStyle w:val="Code"/>
      </w:pPr>
      <w:r>
        <w:t xml:space="preserve">                &lt;?php</w:t>
      </w:r>
    </w:p>
    <w:p w:rsidR="00AE0570" w:rsidRDefault="00AE0570" w:rsidP="00AE0570">
      <w:pPr>
        <w:pStyle w:val="Code"/>
      </w:pPr>
      <w:r>
        <w:t xml:space="preserve">                    include "resources/session_components/AccountSessionCheck.php";</w:t>
      </w:r>
    </w:p>
    <w:p w:rsidR="00AE0570" w:rsidRDefault="00AE0570" w:rsidP="00AE0570">
      <w:pPr>
        <w:pStyle w:val="Code"/>
      </w:pPr>
      <w:r>
        <w:lastRenderedPageBreak/>
        <w:t xml:space="preserve">                ?&gt;</w:t>
      </w:r>
    </w:p>
    <w:p w:rsidR="00AE0570" w:rsidRDefault="00AE0570" w:rsidP="00AE0570">
      <w:pPr>
        <w:pStyle w:val="Code"/>
      </w:pPr>
      <w:r>
        <w:t xml:space="preserve">                &lt;div id="account_dropdown"&gt;</w:t>
      </w:r>
    </w:p>
    <w:p w:rsidR="00AE0570" w:rsidRDefault="00AE0570" w:rsidP="00AE0570">
      <w:pPr>
        <w:pStyle w:val="Code"/>
      </w:pPr>
      <w:r>
        <w:t xml:space="preserve">                    &lt;a class="head_dropdown_link_style" href="account/passwd_change/passchange.php"&gt;&lt;button id="pass_change_element" class="head_dropdown_style"&gt;Change password&lt;/button&gt;&lt;/a&gt;</w:t>
      </w:r>
    </w:p>
    <w:p w:rsidR="00AE0570" w:rsidRDefault="00AE0570" w:rsidP="00AE0570">
      <w:pPr>
        <w:pStyle w:val="Code"/>
      </w:pPr>
      <w:r>
        <w:t xml:space="preserve">                    &lt;form method="POST"&gt;</w:t>
      </w:r>
    </w:p>
    <w:p w:rsidR="00AE0570" w:rsidRDefault="00AE0570" w:rsidP="00AE0570">
      <w:pPr>
        <w:pStyle w:val="Code"/>
      </w:pPr>
      <w:r>
        <w:t xml:space="preserve">                        &lt;button id="log_out_element" class="head_dropdown_style" name="log_out_button" type="submit"&gt;LogOut&lt;/button&gt;</w:t>
      </w:r>
    </w:p>
    <w:p w:rsidR="00AE0570" w:rsidRDefault="00AE0570" w:rsidP="00AE0570">
      <w:pPr>
        <w:pStyle w:val="Code"/>
      </w:pPr>
      <w:r>
        <w:t xml:space="preserve">                        &lt;?php</w:t>
      </w:r>
    </w:p>
    <w:p w:rsidR="00AE0570" w:rsidRDefault="00AE0570" w:rsidP="00AE0570">
      <w:pPr>
        <w:pStyle w:val="Code"/>
      </w:pPr>
      <w:r>
        <w:t xml:space="preserve">                            include "resources/session_components/AccountSessionEnd.php";</w:t>
      </w:r>
    </w:p>
    <w:p w:rsidR="00AE0570" w:rsidRDefault="00AE0570" w:rsidP="00AE0570">
      <w:pPr>
        <w:pStyle w:val="Code"/>
      </w:pPr>
      <w:r>
        <w:t xml:space="preserve">                        ?&gt;</w:t>
      </w:r>
    </w:p>
    <w:p w:rsidR="00AE0570" w:rsidRDefault="00AE0570" w:rsidP="00AE0570">
      <w:pPr>
        <w:pStyle w:val="Code"/>
      </w:pPr>
      <w:r>
        <w:t xml:space="preserve">                    &lt;/form&gt;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 id="about_section" class="section_settings"&gt;</w:t>
      </w:r>
    </w:p>
    <w:p w:rsidR="00AE0570" w:rsidRDefault="00AE0570" w:rsidP="00AE0570">
      <w:pPr>
        <w:pStyle w:val="Code"/>
      </w:pPr>
      <w:r>
        <w:t xml:space="preserve">            &lt;div id="about_header_holder"&gt;</w:t>
      </w:r>
    </w:p>
    <w:p w:rsidR="00AE0570" w:rsidRDefault="00AE0570" w:rsidP="00AE0570">
      <w:pPr>
        <w:pStyle w:val="Code"/>
      </w:pPr>
      <w:r>
        <w:t xml:space="preserve">                &lt;h3&gt;About us&lt;/h3&gt;</w:t>
      </w:r>
    </w:p>
    <w:p w:rsidR="00AE0570" w:rsidRDefault="00AE0570" w:rsidP="00AE0570">
      <w:pPr>
        <w:pStyle w:val="Code"/>
      </w:pPr>
      <w:r>
        <w:t xml:space="preserve">            &lt;/div&gt;</w:t>
      </w:r>
    </w:p>
    <w:p w:rsidR="00AE0570" w:rsidRDefault="00AE0570" w:rsidP="00AE0570">
      <w:pPr>
        <w:pStyle w:val="Code"/>
      </w:pPr>
      <w:r>
        <w:t xml:space="preserve">            &lt;div id="about_inf_holder"&gt;</w:t>
      </w:r>
    </w:p>
    <w:p w:rsidR="00AE0570" w:rsidRDefault="00AE0570" w:rsidP="00AE0570">
      <w:pPr>
        <w:pStyle w:val="Code"/>
      </w:pPr>
      <w:r>
        <w:t xml:space="preserve">                &lt;p&gt;</w:t>
      </w:r>
    </w:p>
    <w:p w:rsidR="00AE0570" w:rsidRDefault="00AE0570" w:rsidP="00AE0570">
      <w:pPr>
        <w:pStyle w:val="Code"/>
      </w:pPr>
      <w:r>
        <w:t xml:space="preserve">                    &lt;?php</w:t>
      </w:r>
    </w:p>
    <w:p w:rsidR="00AE0570" w:rsidRDefault="00AE0570" w:rsidP="00AE0570">
      <w:pPr>
        <w:pStyle w:val="Code"/>
      </w:pPr>
      <w:r>
        <w:t xml:space="preserve">                        include "resources/about_us_component/AboutUsData.php";</w:t>
      </w:r>
    </w:p>
    <w:p w:rsidR="00AE0570" w:rsidRDefault="00AE0570" w:rsidP="00AE0570">
      <w:pPr>
        <w:pStyle w:val="Code"/>
      </w:pPr>
      <w:r>
        <w:t xml:space="preserve">                    ?&gt;</w:t>
      </w:r>
    </w:p>
    <w:p w:rsidR="00AE0570" w:rsidRDefault="00AE0570" w:rsidP="00AE0570">
      <w:pPr>
        <w:pStyle w:val="Code"/>
      </w:pPr>
      <w:r>
        <w:t xml:space="preserve">                &lt;/p&gt;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 id="forum_section" class="section_settings"&gt;</w:t>
      </w:r>
    </w:p>
    <w:p w:rsidR="00AE0570" w:rsidRDefault="00AE0570" w:rsidP="00AE0570">
      <w:pPr>
        <w:pStyle w:val="Code"/>
      </w:pPr>
      <w:r>
        <w:t xml:space="preserve">            &lt;div id="forum_header_holder"&gt;</w:t>
      </w:r>
    </w:p>
    <w:p w:rsidR="00AE0570" w:rsidRDefault="00AE0570" w:rsidP="00AE0570">
      <w:pPr>
        <w:pStyle w:val="Code"/>
      </w:pPr>
      <w:r>
        <w:t xml:space="preserve">                &lt;h3&gt;Forum&lt;/h3&gt;</w:t>
      </w:r>
    </w:p>
    <w:p w:rsidR="00AE0570" w:rsidRDefault="00AE0570" w:rsidP="00AE0570">
      <w:pPr>
        <w:pStyle w:val="Code"/>
      </w:pPr>
      <w:r>
        <w:t xml:space="preserve">            &lt;/div&gt;</w:t>
      </w:r>
    </w:p>
    <w:p w:rsidR="00AE0570" w:rsidRDefault="00AE0570" w:rsidP="00AE0570">
      <w:pPr>
        <w:pStyle w:val="Code"/>
      </w:pPr>
      <w:r>
        <w:t xml:space="preserve">            &lt;?php</w:t>
      </w:r>
    </w:p>
    <w:p w:rsidR="00AE0570" w:rsidRDefault="00AE0570" w:rsidP="00AE0570">
      <w:pPr>
        <w:pStyle w:val="Code"/>
      </w:pPr>
      <w:r>
        <w:t xml:space="preserve">                include "resources/forum_components/ForumFormAccess.php";</w:t>
      </w:r>
    </w:p>
    <w:p w:rsidR="00AE0570" w:rsidRDefault="00AE0570" w:rsidP="00AE0570">
      <w:pPr>
        <w:pStyle w:val="Code"/>
      </w:pPr>
      <w:r>
        <w:t xml:space="preserve">            ?&gt;</w:t>
      </w:r>
    </w:p>
    <w:p w:rsidR="00AE0570" w:rsidRDefault="00AE0570" w:rsidP="00AE0570">
      <w:pPr>
        <w:pStyle w:val="Code"/>
      </w:pPr>
      <w:r>
        <w:t xml:space="preserve">            &lt;div id="forum_output_display_holder" class="forum_holder_style"&gt;</w:t>
      </w:r>
    </w:p>
    <w:p w:rsidR="00AE0570" w:rsidRDefault="00AE0570" w:rsidP="00AE0570">
      <w:pPr>
        <w:pStyle w:val="Code"/>
      </w:pPr>
      <w:r>
        <w:t xml:space="preserve">                &lt;div id="output_display"&gt;</w:t>
      </w:r>
    </w:p>
    <w:p w:rsidR="00AE0570" w:rsidRDefault="00AE0570" w:rsidP="00AE0570">
      <w:pPr>
        <w:pStyle w:val="Code"/>
      </w:pPr>
      <w:r>
        <w:t xml:space="preserve">                    &lt;div id="output_data_field"&gt;</w:t>
      </w:r>
    </w:p>
    <w:p w:rsidR="00AE0570" w:rsidRDefault="00AE0570" w:rsidP="00AE0570">
      <w:pPr>
        <w:pStyle w:val="Code"/>
      </w:pPr>
      <w:r>
        <w:t xml:space="preserve">                        &lt;?php</w:t>
      </w:r>
    </w:p>
    <w:p w:rsidR="00AE0570" w:rsidRDefault="00AE0570" w:rsidP="00AE0570">
      <w:pPr>
        <w:pStyle w:val="Code"/>
      </w:pPr>
      <w:r>
        <w:t xml:space="preserve">                            include "resources/forum_components/ForumDisplayData.php";</w:t>
      </w:r>
    </w:p>
    <w:p w:rsidR="00AE0570" w:rsidRDefault="00AE0570" w:rsidP="00AE0570">
      <w:pPr>
        <w:pStyle w:val="Code"/>
      </w:pPr>
      <w:r>
        <w:t xml:space="preserve">                        ?&gt;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lastRenderedPageBreak/>
        <w:t xml:space="preserve">            &lt;div id="forum_input_form_holder" class="forum_holder_style"&gt;</w:t>
      </w:r>
    </w:p>
    <w:p w:rsidR="00AE0570" w:rsidRDefault="00AE0570" w:rsidP="00AE0570">
      <w:pPr>
        <w:pStyle w:val="Code"/>
      </w:pPr>
      <w:r>
        <w:t xml:space="preserve">                &lt;form method="POST"&gt;</w:t>
      </w:r>
    </w:p>
    <w:p w:rsidR="00AE0570" w:rsidRDefault="00AE0570" w:rsidP="00AE0570">
      <w:pPr>
        <w:pStyle w:val="Code"/>
      </w:pPr>
      <w:r>
        <w:t xml:space="preserve">                    &lt;div id="input_form"&gt;</w:t>
      </w:r>
    </w:p>
    <w:p w:rsidR="00AE0570" w:rsidRDefault="00AE0570" w:rsidP="00AE0570">
      <w:pPr>
        <w:pStyle w:val="Code"/>
      </w:pPr>
      <w:r>
        <w:t xml:space="preserve">                        &lt;textarea id="forum_input" class="forum_input_form_style" name="user_text" placeholder="Place your question" maxlength="750"&gt;&lt;/textarea&gt;</w:t>
      </w:r>
    </w:p>
    <w:p w:rsidR="00AE0570" w:rsidRDefault="00AE0570" w:rsidP="00AE0570">
      <w:pPr>
        <w:pStyle w:val="Code"/>
      </w:pPr>
      <w:r>
        <w:t xml:space="preserve">                    &lt;/div&gt;</w:t>
      </w:r>
    </w:p>
    <w:p w:rsidR="00AE0570" w:rsidRDefault="00AE0570" w:rsidP="00AE0570">
      <w:pPr>
        <w:pStyle w:val="Code"/>
      </w:pPr>
      <w:r>
        <w:t xml:space="preserve">                    &lt;div id="input_button"&gt;</w:t>
      </w:r>
    </w:p>
    <w:p w:rsidR="00AE0570" w:rsidRDefault="00AE0570" w:rsidP="00AE0570">
      <w:pPr>
        <w:pStyle w:val="Code"/>
      </w:pPr>
      <w:r>
        <w:t xml:space="preserve">                        &lt;button id="forum_button" class="forum_input_form_style" type="submit"&gt;Send&lt;/button&gt;</w:t>
      </w:r>
    </w:p>
    <w:p w:rsidR="00AE0570" w:rsidRDefault="00AE0570" w:rsidP="00AE0570">
      <w:pPr>
        <w:pStyle w:val="Code"/>
      </w:pPr>
      <w:r>
        <w:t xml:space="preserve">                    &lt;/div&gt;</w:t>
      </w:r>
    </w:p>
    <w:p w:rsidR="00AE0570" w:rsidRDefault="00AE0570" w:rsidP="00AE0570">
      <w:pPr>
        <w:pStyle w:val="Code"/>
      </w:pPr>
      <w:r>
        <w:t xml:space="preserve">                    &lt;?php</w:t>
      </w:r>
    </w:p>
    <w:p w:rsidR="00AE0570" w:rsidRDefault="00AE0570" w:rsidP="00AE0570">
      <w:pPr>
        <w:pStyle w:val="Code"/>
      </w:pPr>
      <w:r>
        <w:t xml:space="preserve">                        include "resources/forum_components/ForumSendData.php";</w:t>
      </w:r>
    </w:p>
    <w:p w:rsidR="00AE0570" w:rsidRDefault="00AE0570" w:rsidP="00AE0570">
      <w:pPr>
        <w:pStyle w:val="Code"/>
      </w:pPr>
      <w:r>
        <w:t xml:space="preserve">                    ?&gt;</w:t>
      </w:r>
    </w:p>
    <w:p w:rsidR="00AE0570" w:rsidRDefault="00AE0570" w:rsidP="00AE0570">
      <w:pPr>
        <w:pStyle w:val="Code"/>
      </w:pPr>
      <w:r>
        <w:t xml:space="preserve">                &lt;/form&gt;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 id="ourwork_section" class="section_settings"&gt;</w:t>
      </w:r>
    </w:p>
    <w:p w:rsidR="00AE0570" w:rsidRDefault="00AE0570" w:rsidP="00AE0570">
      <w:pPr>
        <w:pStyle w:val="Code"/>
      </w:pPr>
      <w:r>
        <w:t xml:space="preserve">            &lt;div id="ourwork_header_holder"&gt;</w:t>
      </w:r>
    </w:p>
    <w:p w:rsidR="00AE0570" w:rsidRDefault="00AE0570" w:rsidP="00AE0570">
      <w:pPr>
        <w:pStyle w:val="Code"/>
      </w:pPr>
      <w:r>
        <w:t xml:space="preserve">                &lt;h3&gt;Ourwork&lt;/h3&gt;</w:t>
      </w:r>
    </w:p>
    <w:p w:rsidR="00AE0570" w:rsidRDefault="00AE0570" w:rsidP="00AE0570">
      <w:pPr>
        <w:pStyle w:val="Code"/>
      </w:pPr>
      <w:r>
        <w:t xml:space="preserve">            &lt;/div&gt;</w:t>
      </w:r>
    </w:p>
    <w:p w:rsidR="00AE0570" w:rsidRDefault="00AE0570" w:rsidP="00AE0570">
      <w:pPr>
        <w:pStyle w:val="Code"/>
      </w:pPr>
      <w:r>
        <w:t xml:space="preserve">            &lt;div id="ourwork_image_holder"&gt;</w:t>
      </w:r>
    </w:p>
    <w:p w:rsidR="00AE0570" w:rsidRDefault="00AE0570" w:rsidP="00AE0570">
      <w:pPr>
        <w:pStyle w:val="Code"/>
      </w:pPr>
      <w:r>
        <w:t xml:space="preserve">                &lt;?php</w:t>
      </w:r>
    </w:p>
    <w:p w:rsidR="00AE0570" w:rsidRDefault="00AE0570" w:rsidP="00AE0570">
      <w:pPr>
        <w:pStyle w:val="Code"/>
      </w:pPr>
      <w:r>
        <w:t xml:space="preserve">                    include "resources/ourwork_components/OurworkDisplayData.php";</w:t>
      </w:r>
    </w:p>
    <w:p w:rsidR="00AE0570" w:rsidRDefault="00AE0570" w:rsidP="00AE0570">
      <w:pPr>
        <w:pStyle w:val="Code"/>
      </w:pPr>
      <w:r>
        <w:t xml:space="preserve">                ?&gt;</w:t>
      </w:r>
    </w:p>
    <w:p w:rsidR="00AE0570" w:rsidRDefault="00AE0570" w:rsidP="00AE0570">
      <w:pPr>
        <w:pStyle w:val="Code"/>
      </w:pPr>
      <w:r>
        <w:t xml:space="preserve">            &lt;/div&gt;</w:t>
      </w:r>
    </w:p>
    <w:p w:rsidR="00AE0570" w:rsidRDefault="00AE0570" w:rsidP="00AE0570">
      <w:pPr>
        <w:pStyle w:val="Code"/>
      </w:pPr>
      <w:r>
        <w:t xml:space="preserve">            &lt;div id="ourwork_video_holder"&gt;</w:t>
      </w:r>
    </w:p>
    <w:p w:rsidR="00AE0570" w:rsidRDefault="00AE0570" w:rsidP="00AE0570">
      <w:pPr>
        <w:pStyle w:val="Code"/>
      </w:pPr>
      <w:r>
        <w:t xml:space="preserve">                &lt;?php</w:t>
      </w:r>
    </w:p>
    <w:p w:rsidR="00AE0570" w:rsidRDefault="00AE0570" w:rsidP="00AE0570">
      <w:pPr>
        <w:pStyle w:val="Code"/>
      </w:pPr>
      <w:r>
        <w:t xml:space="preserve">                    include "resources/ourwork_components/OurworkDisplayVideo.php";</w:t>
      </w:r>
    </w:p>
    <w:p w:rsidR="00AE0570" w:rsidRDefault="00AE0570" w:rsidP="00AE0570">
      <w:pPr>
        <w:pStyle w:val="Code"/>
      </w:pPr>
      <w:r>
        <w:t xml:space="preserve">                ?&gt;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 id="info_section" class="section_settings"&gt;</w:t>
      </w:r>
    </w:p>
    <w:p w:rsidR="00AE0570" w:rsidRDefault="00AE0570" w:rsidP="00AE0570">
      <w:pPr>
        <w:pStyle w:val="Code"/>
      </w:pPr>
      <w:r>
        <w:t xml:space="preserve">            &lt;div id="info_header_holder"&gt;</w:t>
      </w:r>
    </w:p>
    <w:p w:rsidR="00AE0570" w:rsidRDefault="00AE0570" w:rsidP="00AE0570">
      <w:pPr>
        <w:pStyle w:val="Code"/>
      </w:pPr>
      <w:r>
        <w:t xml:space="preserve">                &lt;h3&gt;Services that we provide&lt;/h3&gt;</w:t>
      </w:r>
    </w:p>
    <w:p w:rsidR="00AE0570" w:rsidRDefault="00AE0570" w:rsidP="00AE0570">
      <w:pPr>
        <w:pStyle w:val="Code"/>
      </w:pPr>
      <w:r>
        <w:t xml:space="preserve">            &lt;/div&gt;</w:t>
      </w:r>
    </w:p>
    <w:p w:rsidR="00AE0570" w:rsidRDefault="00AE0570" w:rsidP="00AE0570">
      <w:pPr>
        <w:pStyle w:val="Code"/>
      </w:pPr>
      <w:r>
        <w:t xml:space="preserve">            &lt;div id="info_data_holder"&gt;</w:t>
      </w:r>
    </w:p>
    <w:p w:rsidR="00AE0570" w:rsidRDefault="00AE0570" w:rsidP="00AE0570">
      <w:pPr>
        <w:pStyle w:val="Code"/>
      </w:pPr>
      <w:r>
        <w:t xml:space="preserve">                &lt;div class="info_element_data_style"&gt;</w:t>
      </w:r>
    </w:p>
    <w:p w:rsidR="00AE0570" w:rsidRDefault="00AE0570" w:rsidP="00AE0570">
      <w:pPr>
        <w:pStyle w:val="Code"/>
      </w:pPr>
      <w:r>
        <w:t xml:space="preserve">                    &lt;h4 class="list_title"&gt;Basic things that we can help you with:&lt;/h4&gt;</w:t>
      </w:r>
    </w:p>
    <w:p w:rsidR="00AE0570" w:rsidRDefault="00AE0570" w:rsidP="00AE0570">
      <w:pPr>
        <w:pStyle w:val="Code"/>
      </w:pPr>
      <w:r>
        <w:t xml:space="preserve">                    &lt;ul&gt;</w:t>
      </w:r>
    </w:p>
    <w:p w:rsidR="00AE0570" w:rsidRDefault="00AE0570" w:rsidP="00AE0570">
      <w:pPr>
        <w:pStyle w:val="Code"/>
      </w:pPr>
      <w:r>
        <w:t xml:space="preserve">                        &lt;?php</w:t>
      </w:r>
    </w:p>
    <w:p w:rsidR="00AE0570" w:rsidRDefault="00AE0570" w:rsidP="00AE0570">
      <w:pPr>
        <w:pStyle w:val="Code"/>
      </w:pPr>
      <w:r>
        <w:t xml:space="preserve">                            include "resources/info_components/InfoBasicData.php";</w:t>
      </w:r>
    </w:p>
    <w:p w:rsidR="00AE0570" w:rsidRDefault="00AE0570" w:rsidP="00AE0570">
      <w:pPr>
        <w:pStyle w:val="Code"/>
      </w:pPr>
      <w:r>
        <w:t xml:space="preserve">                        ?&gt;</w:t>
      </w:r>
    </w:p>
    <w:p w:rsidR="00AE0570" w:rsidRDefault="00AE0570" w:rsidP="00AE0570">
      <w:pPr>
        <w:pStyle w:val="Code"/>
      </w:pPr>
      <w:r>
        <w:t xml:space="preserve">                    &lt;/ul&gt;</w:t>
      </w:r>
    </w:p>
    <w:p w:rsidR="00AE0570" w:rsidRDefault="00AE0570" w:rsidP="00AE0570">
      <w:pPr>
        <w:pStyle w:val="Code"/>
      </w:pPr>
      <w:r>
        <w:t xml:space="preserve">                &lt;/div&gt;</w:t>
      </w:r>
    </w:p>
    <w:p w:rsidR="00AE0570" w:rsidRDefault="00AE0570" w:rsidP="00AE0570">
      <w:pPr>
        <w:pStyle w:val="Code"/>
      </w:pPr>
      <w:r>
        <w:lastRenderedPageBreak/>
        <w:t xml:space="preserve">                &lt;div class="info_element_data_style"&gt;</w:t>
      </w:r>
    </w:p>
    <w:p w:rsidR="00AE0570" w:rsidRDefault="00AE0570" w:rsidP="00AE0570">
      <w:pPr>
        <w:pStyle w:val="Code"/>
      </w:pPr>
      <w:r>
        <w:t xml:space="preserve">                    &lt;h4 class="list_title"&gt;Photo and video editing:&lt;/h4&gt;</w:t>
      </w:r>
    </w:p>
    <w:p w:rsidR="00AE0570" w:rsidRDefault="00AE0570" w:rsidP="00AE0570">
      <w:pPr>
        <w:pStyle w:val="Code"/>
      </w:pPr>
      <w:r>
        <w:t xml:space="preserve">                    &lt;ul&gt;</w:t>
      </w:r>
    </w:p>
    <w:p w:rsidR="00AE0570" w:rsidRDefault="00AE0570" w:rsidP="00AE0570">
      <w:pPr>
        <w:pStyle w:val="Code"/>
      </w:pPr>
      <w:r>
        <w:t xml:space="preserve">                        &lt;?php</w:t>
      </w:r>
    </w:p>
    <w:p w:rsidR="00AE0570" w:rsidRDefault="00AE0570" w:rsidP="00AE0570">
      <w:pPr>
        <w:pStyle w:val="Code"/>
      </w:pPr>
      <w:r>
        <w:t xml:space="preserve">                            include "resources/info_components/InfoEditData.php";</w:t>
      </w:r>
    </w:p>
    <w:p w:rsidR="00AE0570" w:rsidRDefault="00AE0570" w:rsidP="00AE0570">
      <w:pPr>
        <w:pStyle w:val="Code"/>
      </w:pPr>
      <w:r>
        <w:t xml:space="preserve">                        ?&gt;</w:t>
      </w:r>
    </w:p>
    <w:p w:rsidR="00AE0570" w:rsidRDefault="00AE0570" w:rsidP="00AE0570">
      <w:pPr>
        <w:pStyle w:val="Code"/>
      </w:pPr>
      <w:r>
        <w:t xml:space="preserve">                    &lt;/ul&gt;</w:t>
      </w:r>
    </w:p>
    <w:p w:rsidR="00AE0570" w:rsidRDefault="00AE0570" w:rsidP="00AE0570">
      <w:pPr>
        <w:pStyle w:val="Code"/>
      </w:pPr>
      <w:r>
        <w:t xml:space="preserve">                &lt;/div&gt;</w:t>
      </w:r>
    </w:p>
    <w:p w:rsidR="00AE0570" w:rsidRDefault="00AE0570" w:rsidP="00AE0570">
      <w:pPr>
        <w:pStyle w:val="Code"/>
      </w:pPr>
      <w:r>
        <w:t xml:space="preserve">                &lt;div class="info_element_data_style"&gt;</w:t>
      </w:r>
    </w:p>
    <w:p w:rsidR="00AE0570" w:rsidRDefault="00AE0570" w:rsidP="00AE0570">
      <w:pPr>
        <w:pStyle w:val="Code"/>
      </w:pPr>
      <w:r>
        <w:t xml:space="preserve">                    &lt;h4 class="list_title"&gt;Photo and video recording services:&lt;/h4&gt;</w:t>
      </w:r>
    </w:p>
    <w:p w:rsidR="00AE0570" w:rsidRDefault="00AE0570" w:rsidP="00AE0570">
      <w:pPr>
        <w:pStyle w:val="Code"/>
      </w:pPr>
      <w:r>
        <w:t xml:space="preserve">                    &lt;ul&gt;</w:t>
      </w:r>
    </w:p>
    <w:p w:rsidR="00AE0570" w:rsidRDefault="00AE0570" w:rsidP="00AE0570">
      <w:pPr>
        <w:pStyle w:val="Code"/>
      </w:pPr>
      <w:r>
        <w:t xml:space="preserve">                        &lt;?php</w:t>
      </w:r>
    </w:p>
    <w:p w:rsidR="00AE0570" w:rsidRDefault="00AE0570" w:rsidP="00AE0570">
      <w:pPr>
        <w:pStyle w:val="Code"/>
      </w:pPr>
      <w:r>
        <w:t xml:space="preserve">                            include "resources/info_components/InfoServiceData.php";</w:t>
      </w:r>
    </w:p>
    <w:p w:rsidR="00AE0570" w:rsidRDefault="00AE0570" w:rsidP="00AE0570">
      <w:pPr>
        <w:pStyle w:val="Code"/>
      </w:pPr>
      <w:r>
        <w:t xml:space="preserve">                        ?&gt;</w:t>
      </w:r>
    </w:p>
    <w:p w:rsidR="00AE0570" w:rsidRDefault="00AE0570" w:rsidP="00AE0570">
      <w:pPr>
        <w:pStyle w:val="Code"/>
      </w:pPr>
      <w:r>
        <w:t xml:space="preserve">                    &lt;/ul&gt;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 id="contacts_section" class="section_settings"&gt;</w:t>
      </w:r>
    </w:p>
    <w:p w:rsidR="00AE0570" w:rsidRDefault="00AE0570" w:rsidP="00AE0570">
      <w:pPr>
        <w:pStyle w:val="Code"/>
      </w:pPr>
      <w:r>
        <w:t xml:space="preserve">            &lt;div id="contacts_header_holder"&gt;</w:t>
      </w:r>
    </w:p>
    <w:p w:rsidR="00AE0570" w:rsidRDefault="00AE0570" w:rsidP="00AE0570">
      <w:pPr>
        <w:pStyle w:val="Code"/>
      </w:pPr>
      <w:r>
        <w:t xml:space="preserve">                &lt;h3&gt;Contacts&lt;/h3&gt;</w:t>
      </w:r>
    </w:p>
    <w:p w:rsidR="00AE0570" w:rsidRDefault="00AE0570" w:rsidP="00AE0570">
      <w:pPr>
        <w:pStyle w:val="Code"/>
      </w:pPr>
      <w:r>
        <w:t xml:space="preserve">            &lt;/div&gt;</w:t>
      </w:r>
    </w:p>
    <w:p w:rsidR="00AE0570" w:rsidRDefault="00AE0570" w:rsidP="00AE0570">
      <w:pPr>
        <w:pStyle w:val="Code"/>
      </w:pPr>
      <w:r>
        <w:t xml:space="preserve">            &lt;div id="contacts_data_holder"&gt;</w:t>
      </w:r>
    </w:p>
    <w:p w:rsidR="00AE0570" w:rsidRDefault="00AE0570" w:rsidP="00AE0570">
      <w:pPr>
        <w:pStyle w:val="Code"/>
      </w:pPr>
      <w:r>
        <w:t xml:space="preserve">                &lt;h4 class="title_style"&gt;Our contacts and place to find us:&lt;/h4&gt;</w:t>
      </w:r>
    </w:p>
    <w:p w:rsidR="00AE0570" w:rsidRDefault="00AE0570" w:rsidP="00AE0570">
      <w:pPr>
        <w:pStyle w:val="Code"/>
      </w:pPr>
      <w:r>
        <w:t xml:space="preserve">                &lt;ul&gt;</w:t>
      </w:r>
    </w:p>
    <w:p w:rsidR="00AE0570" w:rsidRDefault="00AE0570" w:rsidP="00AE0570">
      <w:pPr>
        <w:pStyle w:val="Code"/>
      </w:pPr>
      <w:r>
        <w:t xml:space="preserve">                    &lt;?php</w:t>
      </w:r>
    </w:p>
    <w:p w:rsidR="00AE0570" w:rsidRDefault="00AE0570" w:rsidP="00AE0570">
      <w:pPr>
        <w:pStyle w:val="Code"/>
      </w:pPr>
      <w:r>
        <w:t xml:space="preserve">                        include "resources/contacts_component/ContactsDisplayData.php";</w:t>
      </w:r>
    </w:p>
    <w:p w:rsidR="00AE0570" w:rsidRDefault="00AE0570" w:rsidP="00AE0570">
      <w:pPr>
        <w:pStyle w:val="Code"/>
      </w:pPr>
      <w:r>
        <w:t xml:space="preserve">                    ?&gt;</w:t>
      </w:r>
    </w:p>
    <w:p w:rsidR="00AE0570" w:rsidRDefault="00AE0570" w:rsidP="00AE0570">
      <w:pPr>
        <w:pStyle w:val="Code"/>
      </w:pPr>
      <w:r>
        <w:t xml:space="preserve">                &lt;/ul&gt;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 id="bottom_section" class="section_settings"&gt;</w:t>
      </w:r>
    </w:p>
    <w:p w:rsidR="00AE0570" w:rsidRDefault="00AE0570" w:rsidP="00AE0570">
      <w:pPr>
        <w:pStyle w:val="Code"/>
      </w:pPr>
      <w:r>
        <w:t xml:space="preserve">            &lt;div id="bottom_private_holder_style" class="bottom_holders_style"&gt;</w:t>
      </w:r>
    </w:p>
    <w:p w:rsidR="00AE0570" w:rsidRDefault="00AE0570" w:rsidP="00AE0570">
      <w:pPr>
        <w:pStyle w:val="Code"/>
      </w:pPr>
      <w:r>
        <w:t xml:space="preserve">                &lt;p id="privacy_element" class="bottom_element_style"&gt;Privacy&lt;/p&gt;</w:t>
      </w:r>
    </w:p>
    <w:p w:rsidR="00AE0570" w:rsidRDefault="00AE0570" w:rsidP="00AE0570">
      <w:pPr>
        <w:pStyle w:val="Code"/>
      </w:pPr>
      <w:r>
        <w:t xml:space="preserve">            &lt;/div&gt;</w:t>
      </w:r>
    </w:p>
    <w:p w:rsidR="00AE0570" w:rsidRDefault="00AE0570" w:rsidP="00AE0570">
      <w:pPr>
        <w:pStyle w:val="Code"/>
      </w:pPr>
      <w:r>
        <w:t xml:space="preserve">            &lt;div id="bottom_cr_holder_style" class="bottom_holders_style"&gt;</w:t>
      </w:r>
    </w:p>
    <w:p w:rsidR="00AE0570" w:rsidRDefault="00AE0570" w:rsidP="00AE0570">
      <w:pPr>
        <w:pStyle w:val="Code"/>
      </w:pPr>
      <w:r>
        <w:t xml:space="preserve">                &lt;p class="bottom_element_style"&gt;© 2018 RDZmedia. All rights reserved.&lt;/p&gt;</w:t>
      </w:r>
    </w:p>
    <w:p w:rsidR="00AE0570" w:rsidRDefault="00AE0570" w:rsidP="00AE0570">
      <w:pPr>
        <w:pStyle w:val="Code"/>
      </w:pPr>
      <w:r>
        <w:t xml:space="preserve">            &lt;/div&gt;</w:t>
      </w:r>
    </w:p>
    <w:p w:rsidR="00AE0570" w:rsidRDefault="00AE0570" w:rsidP="00AE0570">
      <w:pPr>
        <w:pStyle w:val="Code"/>
      </w:pPr>
      <w:r>
        <w:t xml:space="preserve">            &lt;div id="bottom_link_holder_style" class="bottom_holders_style"&gt;</w:t>
      </w:r>
    </w:p>
    <w:p w:rsidR="00AE0570" w:rsidRDefault="00AE0570" w:rsidP="00AE0570">
      <w:pPr>
        <w:pStyle w:val="Code"/>
      </w:pPr>
      <w:r>
        <w:lastRenderedPageBreak/>
        <w:t xml:space="preserve">                &lt;i id="icon_facebook" class="fa fa-facebook-square"&gt;&lt;/i&gt;</w:t>
      </w:r>
    </w:p>
    <w:p w:rsidR="00AE0570" w:rsidRDefault="00AE0570" w:rsidP="00AE0570">
      <w:pPr>
        <w:pStyle w:val="Code"/>
      </w:pPr>
      <w:r>
        <w:t xml:space="preserve">                &lt;a href="https://www.youtube.com/channel/UC9VPcDWnk44hpZqX5BdieiA" target="_blank"&gt;&lt;i id="icon_youtube" class="fa fa-youtube"&gt;&lt;/i&gt;&lt;/a&gt;</w:t>
      </w:r>
    </w:p>
    <w:p w:rsidR="00AE0570" w:rsidRDefault="00AE0570" w:rsidP="00AE0570">
      <w:pPr>
        <w:pStyle w:val="Code"/>
      </w:pPr>
      <w:r>
        <w:t xml:space="preserve">                &lt;i id="icon_instagram" class="fa fa-instagram"&gt;&lt;/i&gt;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 xml:space="preserve">    &lt;/div&gt;</w:t>
      </w:r>
    </w:p>
    <w:p w:rsidR="00AE0570" w:rsidRDefault="00AE0570" w:rsidP="00AE0570">
      <w:pPr>
        <w:pStyle w:val="Code"/>
      </w:pPr>
      <w:r>
        <w:t>&lt;/body&gt;</w:t>
      </w:r>
    </w:p>
    <w:p w:rsidR="00AE0570" w:rsidRDefault="00AE0570" w:rsidP="00AE0570">
      <w:pPr>
        <w:pStyle w:val="Code"/>
      </w:pPr>
      <w:r>
        <w:t>&lt;/html&gt;</w:t>
      </w:r>
    </w:p>
    <w:p w:rsidR="00AE0570" w:rsidRDefault="00AE0570" w:rsidP="00AE0570">
      <w:pPr>
        <w:pStyle w:val="Code"/>
      </w:pPr>
      <w:r>
        <w:t>&lt;?php</w:t>
      </w:r>
    </w:p>
    <w:p w:rsidR="00AE0570" w:rsidRDefault="00AE0570" w:rsidP="00AE0570">
      <w:pPr>
        <w:pStyle w:val="Code"/>
      </w:pPr>
      <w:r>
        <w:t xml:space="preserve">    $conn = new mysqli('localhost', 'root', '', 'rdzdb');</w:t>
      </w:r>
    </w:p>
    <w:p w:rsidR="00AE0570" w:rsidRDefault="00AE0570" w:rsidP="00AE0570">
      <w:pPr>
        <w:pStyle w:val="Code"/>
      </w:pPr>
      <w:r>
        <w:t xml:space="preserve">    if($conn-&gt;connect_error){</w:t>
      </w:r>
    </w:p>
    <w:p w:rsidR="00AE0570" w:rsidRDefault="00AE0570" w:rsidP="00AE0570">
      <w:pPr>
        <w:pStyle w:val="Code"/>
      </w:pPr>
      <w:r>
        <w:t xml:space="preserve">        die("Connection failed: " . $conn-&gt;connect_error);</w:t>
      </w:r>
    </w:p>
    <w:p w:rsidR="00AE0570" w:rsidRDefault="00AE0570" w:rsidP="00AE0570">
      <w:pPr>
        <w:pStyle w:val="Code"/>
      </w:pPr>
      <w:r>
        <w:t xml:space="preserve">    }else{</w:t>
      </w:r>
    </w:p>
    <w:p w:rsidR="00AE0570" w:rsidRDefault="00AE0570" w:rsidP="00AE0570">
      <w:pPr>
        <w:pStyle w:val="Code"/>
      </w:pPr>
      <w:r>
        <w:t xml:space="preserve">        $sql = "SELECT * FROM about";</w:t>
      </w:r>
    </w:p>
    <w:p w:rsidR="00AE0570" w:rsidRDefault="00AE0570" w:rsidP="00AE0570">
      <w:pPr>
        <w:pStyle w:val="Code"/>
      </w:pPr>
      <w:r>
        <w:t xml:space="preserve">        $result = $conn-&gt;query($sql);</w:t>
      </w:r>
    </w:p>
    <w:p w:rsidR="00AE0570" w:rsidRDefault="00AE0570" w:rsidP="00AE0570">
      <w:pPr>
        <w:pStyle w:val="Code"/>
      </w:pPr>
    </w:p>
    <w:p w:rsidR="00AE0570" w:rsidRDefault="00AE0570" w:rsidP="00AE0570">
      <w:pPr>
        <w:pStyle w:val="Code"/>
      </w:pPr>
      <w:r>
        <w:t xml:space="preserve">        if($result-&gt;num_rows == 1){</w:t>
      </w:r>
    </w:p>
    <w:p w:rsidR="00AE0570" w:rsidRDefault="00AE0570" w:rsidP="00AE0570">
      <w:pPr>
        <w:pStyle w:val="Code"/>
      </w:pPr>
      <w:r>
        <w:t xml:space="preserve">            while($row = $result-&gt;fetch_assoc()){</w:t>
      </w:r>
    </w:p>
    <w:p w:rsidR="00AE0570" w:rsidRDefault="00AE0570" w:rsidP="00AE0570">
      <w:pPr>
        <w:pStyle w:val="Code"/>
      </w:pPr>
      <w:r>
        <w:t xml:space="preserve">                echo $row['text'];</w:t>
      </w:r>
    </w:p>
    <w:p w:rsidR="00AE0570" w:rsidRDefault="00AE0570" w:rsidP="00AE0570">
      <w:pPr>
        <w:pStyle w:val="Code"/>
      </w:pPr>
      <w:r>
        <w:t xml:space="preserve">            }</w:t>
      </w:r>
    </w:p>
    <w:p w:rsidR="00AE0570" w:rsidRDefault="00AE0570" w:rsidP="00AE0570">
      <w:pPr>
        <w:pStyle w:val="Code"/>
      </w:pPr>
      <w:r>
        <w:t xml:space="preserve">            $result-&gt;close();</w:t>
      </w:r>
    </w:p>
    <w:p w:rsidR="00AE0570" w:rsidRDefault="00AE0570" w:rsidP="00AE0570">
      <w:pPr>
        <w:pStyle w:val="Code"/>
      </w:pPr>
      <w:r>
        <w:t xml:space="preserve">            $conn-&gt;close();</w:t>
      </w:r>
    </w:p>
    <w:p w:rsidR="00AE0570" w:rsidRDefault="00AE0570" w:rsidP="00AE0570">
      <w:pPr>
        <w:pStyle w:val="Code"/>
      </w:pPr>
      <w:r>
        <w:t xml:space="preserve">        }</w:t>
      </w:r>
    </w:p>
    <w:p w:rsidR="00AE0570" w:rsidRDefault="00AE0570" w:rsidP="00AE0570">
      <w:pPr>
        <w:pStyle w:val="Code"/>
      </w:pPr>
      <w:r>
        <w:t xml:space="preserve">    }</w:t>
      </w:r>
    </w:p>
    <w:p w:rsidR="00AE0570" w:rsidRDefault="00AE0570" w:rsidP="00AE0570">
      <w:pPr>
        <w:pStyle w:val="Code"/>
      </w:pPr>
      <w:r>
        <w:t>?&gt;</w:t>
      </w:r>
    </w:p>
    <w:p w:rsidR="00AE0570" w:rsidRDefault="00AE0570" w:rsidP="00AE0570">
      <w:pPr>
        <w:pStyle w:val="Code"/>
      </w:pPr>
      <w:r>
        <w:t>&lt;?php</w:t>
      </w:r>
    </w:p>
    <w:p w:rsidR="00AE0570" w:rsidRDefault="00AE0570" w:rsidP="00AE0570">
      <w:pPr>
        <w:pStyle w:val="Code"/>
      </w:pPr>
      <w:r>
        <w:t xml:space="preserve">    function printContactsData($row){</w:t>
      </w:r>
    </w:p>
    <w:p w:rsidR="00AE0570" w:rsidRDefault="00AE0570" w:rsidP="00AE0570">
      <w:pPr>
        <w:pStyle w:val="Code"/>
      </w:pPr>
      <w:r>
        <w:t xml:space="preserve">        echo "&lt;li class='contacts_list_style'&gt;";</w:t>
      </w:r>
    </w:p>
    <w:p w:rsidR="00AE0570" w:rsidRDefault="00AE0570" w:rsidP="00AE0570">
      <w:pPr>
        <w:pStyle w:val="Code"/>
      </w:pPr>
      <w:r>
        <w:t xml:space="preserve">        echo $row['title'] . ":" . " " . $row['data'];</w:t>
      </w:r>
    </w:p>
    <w:p w:rsidR="00AE0570" w:rsidRDefault="00AE0570" w:rsidP="00AE0570">
      <w:pPr>
        <w:pStyle w:val="Code"/>
      </w:pPr>
      <w:r>
        <w:t xml:space="preserve">        echo "&lt;/li&gt;";</w:t>
      </w:r>
    </w:p>
    <w:p w:rsidR="00AE0570" w:rsidRDefault="00AE0570" w:rsidP="00AE0570">
      <w:pPr>
        <w:pStyle w:val="Code"/>
      </w:pPr>
      <w:r>
        <w:t xml:space="preserve">    }</w:t>
      </w:r>
    </w:p>
    <w:p w:rsidR="00AE0570" w:rsidRDefault="00AE0570" w:rsidP="00AE0570">
      <w:pPr>
        <w:pStyle w:val="Code"/>
      </w:pPr>
    </w:p>
    <w:p w:rsidR="00AE0570" w:rsidRDefault="00AE0570" w:rsidP="00AE0570">
      <w:pPr>
        <w:pStyle w:val="Code"/>
      </w:pPr>
      <w:r>
        <w:t xml:space="preserve">    $conn = new mysqli('localhost', 'root', '', 'rdzdb');</w:t>
      </w:r>
    </w:p>
    <w:p w:rsidR="00AE0570" w:rsidRDefault="00AE0570" w:rsidP="00AE0570">
      <w:pPr>
        <w:pStyle w:val="Code"/>
      </w:pPr>
    </w:p>
    <w:p w:rsidR="00AE0570" w:rsidRDefault="00AE0570" w:rsidP="00AE0570">
      <w:pPr>
        <w:pStyle w:val="Code"/>
      </w:pPr>
      <w:r>
        <w:t xml:space="preserve">    if($conn-&gt;connect_error){</w:t>
      </w:r>
    </w:p>
    <w:p w:rsidR="00AE0570" w:rsidRDefault="00AE0570" w:rsidP="00AE0570">
      <w:pPr>
        <w:pStyle w:val="Code"/>
      </w:pPr>
      <w:r>
        <w:t xml:space="preserve">        die("Connection failed: " . $conn-&gt;connect_error);</w:t>
      </w:r>
    </w:p>
    <w:p w:rsidR="00AE0570" w:rsidRDefault="00AE0570" w:rsidP="00AE0570">
      <w:pPr>
        <w:pStyle w:val="Code"/>
      </w:pPr>
      <w:r>
        <w:t xml:space="preserve">    }else{</w:t>
      </w:r>
    </w:p>
    <w:p w:rsidR="00AE0570" w:rsidRDefault="00AE0570" w:rsidP="00AE0570">
      <w:pPr>
        <w:pStyle w:val="Code"/>
      </w:pPr>
      <w:r>
        <w:t xml:space="preserve">        $sql = "SELECT * FROM contacts";</w:t>
      </w:r>
    </w:p>
    <w:p w:rsidR="00AE0570" w:rsidRDefault="00AE0570" w:rsidP="00AE0570">
      <w:pPr>
        <w:pStyle w:val="Code"/>
      </w:pPr>
      <w:r>
        <w:t xml:space="preserve">        $result = $conn-&gt;query($sql);</w:t>
      </w:r>
    </w:p>
    <w:p w:rsidR="00AE0570" w:rsidRDefault="00AE0570" w:rsidP="00AE0570">
      <w:pPr>
        <w:pStyle w:val="Code"/>
      </w:pPr>
    </w:p>
    <w:p w:rsidR="00AE0570" w:rsidRDefault="00AE0570" w:rsidP="00AE0570">
      <w:pPr>
        <w:pStyle w:val="Code"/>
      </w:pPr>
      <w:r>
        <w:t xml:space="preserve">        if($result-&gt;num_rows &gt; 1){</w:t>
      </w:r>
    </w:p>
    <w:p w:rsidR="00AE0570" w:rsidRDefault="00AE0570" w:rsidP="00AE0570">
      <w:pPr>
        <w:pStyle w:val="Code"/>
      </w:pPr>
    </w:p>
    <w:p w:rsidR="00AE0570" w:rsidRDefault="00AE0570" w:rsidP="00AE0570">
      <w:pPr>
        <w:pStyle w:val="Code"/>
      </w:pPr>
      <w:r>
        <w:t xml:space="preserve">            while($row = $result-&gt;fetch_assoc()){</w:t>
      </w:r>
    </w:p>
    <w:p w:rsidR="00AE0570" w:rsidRDefault="00AE0570" w:rsidP="00AE0570">
      <w:pPr>
        <w:pStyle w:val="Code"/>
      </w:pPr>
      <w:r>
        <w:t xml:space="preserve">                printContactsData($row);</w:t>
      </w:r>
    </w:p>
    <w:p w:rsidR="00AE0570" w:rsidRDefault="00AE0570" w:rsidP="00AE0570">
      <w:pPr>
        <w:pStyle w:val="Code"/>
      </w:pPr>
      <w:r>
        <w:t xml:space="preserve">            }</w:t>
      </w:r>
    </w:p>
    <w:p w:rsidR="00AE0570" w:rsidRDefault="00AE0570" w:rsidP="00AE0570">
      <w:pPr>
        <w:pStyle w:val="Code"/>
      </w:pPr>
    </w:p>
    <w:p w:rsidR="00AE0570" w:rsidRDefault="00AE0570" w:rsidP="00AE0570">
      <w:pPr>
        <w:pStyle w:val="Code"/>
      </w:pPr>
      <w:r>
        <w:lastRenderedPageBreak/>
        <w:t xml:space="preserve">        }else{</w:t>
      </w:r>
    </w:p>
    <w:p w:rsidR="00AE0570" w:rsidRDefault="00AE0570" w:rsidP="00AE0570">
      <w:pPr>
        <w:pStyle w:val="Code"/>
      </w:pPr>
      <w:r>
        <w:t xml:space="preserve">            echo "No data found";</w:t>
      </w:r>
    </w:p>
    <w:p w:rsidR="00AE0570" w:rsidRDefault="00AE0570" w:rsidP="00AE0570">
      <w:pPr>
        <w:pStyle w:val="Code"/>
      </w:pPr>
      <w:r>
        <w:t xml:space="preserve">        }</w:t>
      </w:r>
    </w:p>
    <w:p w:rsidR="00AE0570" w:rsidRDefault="00AE0570" w:rsidP="00AE0570">
      <w:pPr>
        <w:pStyle w:val="Code"/>
      </w:pPr>
      <w:r>
        <w:t xml:space="preserve">        $result-&gt;close();</w:t>
      </w:r>
    </w:p>
    <w:p w:rsidR="00AE0570" w:rsidRDefault="00AE0570" w:rsidP="00AE0570">
      <w:pPr>
        <w:pStyle w:val="Code"/>
      </w:pPr>
      <w:r>
        <w:t xml:space="preserve">        $conn-&gt;close();</w:t>
      </w:r>
    </w:p>
    <w:p w:rsidR="00AE0570" w:rsidRDefault="00AE0570" w:rsidP="00AE0570">
      <w:pPr>
        <w:pStyle w:val="Code"/>
      </w:pPr>
      <w:r>
        <w:t xml:space="preserve">    }</w:t>
      </w:r>
    </w:p>
    <w:p w:rsidR="00AE0570" w:rsidRDefault="00AE0570" w:rsidP="00AE0570">
      <w:pPr>
        <w:pStyle w:val="Code"/>
      </w:pPr>
      <w:r>
        <w:t>?&gt;</w:t>
      </w:r>
    </w:p>
    <w:p w:rsidR="0075602C" w:rsidRDefault="0075602C" w:rsidP="0075602C">
      <w:pPr>
        <w:pStyle w:val="Code"/>
      </w:pPr>
      <w:r>
        <w:t>&lt;?php</w:t>
      </w:r>
    </w:p>
    <w:p w:rsidR="0075602C" w:rsidRDefault="0075602C" w:rsidP="0075602C">
      <w:pPr>
        <w:pStyle w:val="Code"/>
      </w:pPr>
      <w:r>
        <w:t xml:space="preserve">    function printDisplayData($row){</w:t>
      </w:r>
    </w:p>
    <w:p w:rsidR="0075602C" w:rsidRDefault="0075602C" w:rsidP="0075602C">
      <w:pPr>
        <w:pStyle w:val="Code"/>
      </w:pPr>
      <w:r>
        <w:t xml:space="preserve">        echo "&lt;p class='user_output_data'&gt;" . "&lt;b&gt;" . $row['name'] . "&lt;/b&gt;" . ":" . " " . $row['usertext'] . "&lt;/p&gt;";</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$conn = new mysqli('localhost', 'root', '', 'rdzdb');</w:t>
      </w:r>
    </w:p>
    <w:p w:rsidR="0075602C" w:rsidRDefault="0075602C" w:rsidP="0075602C">
      <w:pPr>
        <w:pStyle w:val="Code"/>
      </w:pPr>
    </w:p>
    <w:p w:rsidR="0075602C" w:rsidRDefault="0075602C" w:rsidP="0075602C">
      <w:pPr>
        <w:pStyle w:val="Code"/>
      </w:pPr>
      <w:r>
        <w:t xml:space="preserve">    if($conn-&gt;connect_error){</w:t>
      </w:r>
    </w:p>
    <w:p w:rsidR="0075602C" w:rsidRDefault="0075602C" w:rsidP="0075602C">
      <w:pPr>
        <w:pStyle w:val="Code"/>
      </w:pPr>
      <w:r>
        <w:t xml:space="preserve">        die("Connection failed: " . $conn-&gt;connect_error);</w:t>
      </w:r>
    </w:p>
    <w:p w:rsidR="0075602C" w:rsidRDefault="0075602C" w:rsidP="0075602C">
      <w:pPr>
        <w:pStyle w:val="Code"/>
      </w:pPr>
      <w:r>
        <w:t xml:space="preserve">    }else{</w:t>
      </w:r>
    </w:p>
    <w:p w:rsidR="0075602C" w:rsidRDefault="0075602C" w:rsidP="0075602C">
      <w:pPr>
        <w:pStyle w:val="Code"/>
      </w:pPr>
      <w:r>
        <w:t xml:space="preserve">        $sql = "SELECT * FROM forum ORDER BY id ASC LIMIT 15";</w:t>
      </w:r>
    </w:p>
    <w:p w:rsidR="0075602C" w:rsidRDefault="0075602C" w:rsidP="0075602C">
      <w:pPr>
        <w:pStyle w:val="Code"/>
      </w:pPr>
      <w:r>
        <w:t xml:space="preserve">        $result = $conn-&gt;query($sql);</w:t>
      </w:r>
    </w:p>
    <w:p w:rsidR="0075602C" w:rsidRDefault="0075602C" w:rsidP="0075602C">
      <w:pPr>
        <w:pStyle w:val="Code"/>
      </w:pPr>
    </w:p>
    <w:p w:rsidR="0075602C" w:rsidRDefault="0075602C" w:rsidP="0075602C">
      <w:pPr>
        <w:pStyle w:val="Code"/>
      </w:pPr>
      <w:r>
        <w:t xml:space="preserve">        if($result-&gt;num_rows &gt; 1){</w:t>
      </w:r>
    </w:p>
    <w:p w:rsidR="0075602C" w:rsidRDefault="0075602C" w:rsidP="0075602C">
      <w:pPr>
        <w:pStyle w:val="Code"/>
      </w:pPr>
    </w:p>
    <w:p w:rsidR="0075602C" w:rsidRDefault="0075602C" w:rsidP="0075602C">
      <w:pPr>
        <w:pStyle w:val="Code"/>
      </w:pPr>
      <w:r>
        <w:t xml:space="preserve">            while($row = $result-&gt;fetch_assoc()){</w:t>
      </w:r>
    </w:p>
    <w:p w:rsidR="0075602C" w:rsidRDefault="0075602C" w:rsidP="0075602C">
      <w:pPr>
        <w:pStyle w:val="Code"/>
      </w:pPr>
      <w:r>
        <w:t xml:space="preserve">                printDisplayData($row);</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}else{</w:t>
      </w:r>
    </w:p>
    <w:p w:rsidR="0075602C" w:rsidRDefault="0075602C" w:rsidP="0075602C">
      <w:pPr>
        <w:pStyle w:val="Code"/>
      </w:pPr>
      <w:r>
        <w:t xml:space="preserve">            echo "No data found";</w:t>
      </w:r>
    </w:p>
    <w:p w:rsidR="0075602C" w:rsidRDefault="0075602C" w:rsidP="0075602C">
      <w:pPr>
        <w:pStyle w:val="Code"/>
      </w:pPr>
      <w:r>
        <w:t xml:space="preserve">        }</w:t>
      </w:r>
    </w:p>
    <w:p w:rsidR="0075602C" w:rsidRDefault="0075602C" w:rsidP="0075602C">
      <w:pPr>
        <w:pStyle w:val="Code"/>
      </w:pPr>
      <w:r>
        <w:t xml:space="preserve">        $result-&gt;close();</w:t>
      </w:r>
    </w:p>
    <w:p w:rsidR="0075602C" w:rsidRDefault="0075602C" w:rsidP="0075602C">
      <w:pPr>
        <w:pStyle w:val="Code"/>
      </w:pPr>
      <w:r>
        <w:t xml:space="preserve">        $conn-&gt;close();</w:t>
      </w:r>
    </w:p>
    <w:p w:rsidR="0075602C" w:rsidRDefault="0075602C" w:rsidP="0075602C">
      <w:pPr>
        <w:pStyle w:val="Code"/>
      </w:pPr>
      <w:r>
        <w:t xml:space="preserve">    }</w:t>
      </w:r>
    </w:p>
    <w:p w:rsidR="0075602C" w:rsidRDefault="0075602C" w:rsidP="0075602C">
      <w:pPr>
        <w:pStyle w:val="Code"/>
      </w:pPr>
      <w:r>
        <w:t>?&gt;</w:t>
      </w:r>
    </w:p>
    <w:p w:rsidR="0075602C" w:rsidRDefault="0075602C" w:rsidP="0075602C">
      <w:pPr>
        <w:pStyle w:val="Code"/>
      </w:pPr>
      <w:r>
        <w:t>&lt;?php</w:t>
      </w:r>
    </w:p>
    <w:p w:rsidR="0075602C" w:rsidRDefault="0075602C" w:rsidP="0075602C">
      <w:pPr>
        <w:pStyle w:val="Code"/>
      </w:pPr>
      <w:r>
        <w:t xml:space="preserve">    if(!isset($_SESSION['id']) || !isset($_SESSION['nickname'])){</w:t>
      </w:r>
    </w:p>
    <w:p w:rsidR="0075602C" w:rsidRDefault="0075602C" w:rsidP="0075602C">
      <w:pPr>
        <w:pStyle w:val="Code"/>
      </w:pPr>
      <w:r>
        <w:t xml:space="preserve">        echo "&lt;script&gt;";</w:t>
      </w:r>
    </w:p>
    <w:p w:rsidR="0075602C" w:rsidRDefault="0075602C" w:rsidP="0075602C">
      <w:pPr>
        <w:pStyle w:val="Code"/>
      </w:pPr>
      <w:r>
        <w:t xml:space="preserve">        echo "$(document).ready(function(){</w:t>
      </w:r>
    </w:p>
    <w:p w:rsidR="0075602C" w:rsidRDefault="0075602C" w:rsidP="0075602C">
      <w:pPr>
        <w:pStyle w:val="Code"/>
      </w:pPr>
      <w:r>
        <w:t xml:space="preserve">            $('.forum_input_form_style').prop('disabled', true);</w:t>
      </w:r>
    </w:p>
    <w:p w:rsidR="0075602C" w:rsidRDefault="0075602C" w:rsidP="0075602C">
      <w:pPr>
        <w:pStyle w:val="Code"/>
      </w:pPr>
      <w:r>
        <w:t xml:space="preserve">            $('#forum_button').css('cursor', 'default');</w:t>
      </w:r>
    </w:p>
    <w:p w:rsidR="0075602C" w:rsidRDefault="0075602C" w:rsidP="0075602C">
      <w:pPr>
        <w:pStyle w:val="Code"/>
      </w:pPr>
      <w:r>
        <w:t xml:space="preserve">        });";</w:t>
      </w:r>
    </w:p>
    <w:p w:rsidR="0075602C" w:rsidRDefault="0075602C" w:rsidP="0075602C">
      <w:pPr>
        <w:pStyle w:val="Code"/>
      </w:pPr>
      <w:r>
        <w:t xml:space="preserve">        echo "&lt;/script&gt;";</w:t>
      </w:r>
    </w:p>
    <w:p w:rsidR="0075602C" w:rsidRDefault="0075602C" w:rsidP="0075602C">
      <w:pPr>
        <w:pStyle w:val="Code"/>
      </w:pPr>
      <w:r>
        <w:t xml:space="preserve">    }else if(isset($_SESSION['id']) &amp;&amp; isset($_SESSION['nickname'])){</w:t>
      </w:r>
    </w:p>
    <w:p w:rsidR="0075602C" w:rsidRDefault="0075602C" w:rsidP="0075602C">
      <w:pPr>
        <w:pStyle w:val="Code"/>
      </w:pPr>
      <w:r>
        <w:t xml:space="preserve">        echo "&lt;script&gt;";</w:t>
      </w:r>
    </w:p>
    <w:p w:rsidR="0075602C" w:rsidRDefault="0075602C" w:rsidP="0075602C">
      <w:pPr>
        <w:pStyle w:val="Code"/>
      </w:pPr>
      <w:r>
        <w:t xml:space="preserve">        echo "$(document).ready(function(){</w:t>
      </w:r>
    </w:p>
    <w:p w:rsidR="0075602C" w:rsidRDefault="0075602C" w:rsidP="0075602C">
      <w:pPr>
        <w:pStyle w:val="Code"/>
      </w:pPr>
      <w:r>
        <w:t xml:space="preserve">            $('.forum_input_form_style').prop('disabled', false);</w:t>
      </w:r>
    </w:p>
    <w:p w:rsidR="0075602C" w:rsidRDefault="0075602C" w:rsidP="0075602C">
      <w:pPr>
        <w:pStyle w:val="Code"/>
      </w:pPr>
      <w:r>
        <w:t xml:space="preserve">            $('#forum_button').css('cursor', 'pointer');</w:t>
      </w:r>
    </w:p>
    <w:p w:rsidR="0075602C" w:rsidRDefault="0075602C" w:rsidP="0075602C">
      <w:pPr>
        <w:pStyle w:val="Code"/>
      </w:pPr>
      <w:r>
        <w:lastRenderedPageBreak/>
        <w:t xml:space="preserve">        });";</w:t>
      </w:r>
    </w:p>
    <w:p w:rsidR="0075602C" w:rsidRDefault="0075602C" w:rsidP="0075602C">
      <w:pPr>
        <w:pStyle w:val="Code"/>
      </w:pPr>
      <w:r>
        <w:t xml:space="preserve">        echo "&lt;/script&gt;";</w:t>
      </w:r>
    </w:p>
    <w:p w:rsidR="0075602C" w:rsidRDefault="0075602C" w:rsidP="0075602C">
      <w:pPr>
        <w:pStyle w:val="Code"/>
      </w:pPr>
      <w:r>
        <w:t xml:space="preserve">    }</w:t>
      </w:r>
    </w:p>
    <w:p w:rsidR="0075602C" w:rsidRDefault="0075602C" w:rsidP="0075602C">
      <w:pPr>
        <w:pStyle w:val="Code"/>
      </w:pPr>
      <w:r>
        <w:t>?&gt;</w:t>
      </w:r>
    </w:p>
    <w:p w:rsidR="0075602C" w:rsidRDefault="0075602C" w:rsidP="0075602C">
      <w:pPr>
        <w:pStyle w:val="Code"/>
      </w:pPr>
      <w:r>
        <w:t>&lt;?php</w:t>
      </w:r>
    </w:p>
    <w:p w:rsidR="0075602C" w:rsidRDefault="0075602C" w:rsidP="0075602C">
      <w:pPr>
        <w:pStyle w:val="Code"/>
      </w:pPr>
      <w:r>
        <w:t xml:space="preserve">    if(empty($_POST['user_text']) || !isset($_SESSION['nickname'])){</w:t>
      </w:r>
    </w:p>
    <w:p w:rsidR="0075602C" w:rsidRDefault="0075602C" w:rsidP="0075602C">
      <w:pPr>
        <w:pStyle w:val="Code"/>
      </w:pPr>
      <w:r>
        <w:t xml:space="preserve">        echo "";</w:t>
      </w:r>
    </w:p>
    <w:p w:rsidR="0075602C" w:rsidRDefault="0075602C" w:rsidP="0075602C">
      <w:pPr>
        <w:pStyle w:val="Code"/>
      </w:pPr>
      <w:r>
        <w:t xml:space="preserve">    }else if(!empty($_POST['user_text']) &amp;&amp; isset($_SESSION['nickname'])){</w:t>
      </w:r>
    </w:p>
    <w:p w:rsidR="0075602C" w:rsidRDefault="0075602C" w:rsidP="0075602C">
      <w:pPr>
        <w:pStyle w:val="Code"/>
      </w:pPr>
      <w:r>
        <w:t xml:space="preserve">        $conn = new mysqli('localhost', 'root', '', 'rdzdb');</w:t>
      </w:r>
    </w:p>
    <w:p w:rsidR="0075602C" w:rsidRDefault="0075602C" w:rsidP="0075602C">
      <w:pPr>
        <w:pStyle w:val="Code"/>
      </w:pPr>
    </w:p>
    <w:p w:rsidR="0075602C" w:rsidRDefault="0075602C" w:rsidP="0075602C">
      <w:pPr>
        <w:pStyle w:val="Code"/>
      </w:pPr>
      <w:r>
        <w:t xml:space="preserve">        if($conn-&gt;connect_error){</w:t>
      </w:r>
    </w:p>
    <w:p w:rsidR="0075602C" w:rsidRDefault="0075602C" w:rsidP="0075602C">
      <w:pPr>
        <w:pStyle w:val="Code"/>
      </w:pPr>
      <w:r>
        <w:t xml:space="preserve">            die("Connection failed: " . $conn-&gt;connection_failed);</w:t>
      </w:r>
    </w:p>
    <w:p w:rsidR="0075602C" w:rsidRDefault="0075602C" w:rsidP="0075602C">
      <w:pPr>
        <w:pStyle w:val="Code"/>
      </w:pPr>
      <w:r>
        <w:t xml:space="preserve">        }else{</w:t>
      </w:r>
    </w:p>
    <w:p w:rsidR="0075602C" w:rsidRDefault="0075602C" w:rsidP="0075602C">
      <w:pPr>
        <w:pStyle w:val="Code"/>
      </w:pPr>
    </w:p>
    <w:p w:rsidR="0075602C" w:rsidRDefault="0075602C" w:rsidP="0075602C">
      <w:pPr>
        <w:pStyle w:val="Code"/>
      </w:pPr>
      <w:r>
        <w:t xml:space="preserve">            $sessionName = $_SESSION['nickname'];</w:t>
      </w:r>
    </w:p>
    <w:p w:rsidR="0075602C" w:rsidRDefault="0075602C" w:rsidP="0075602C">
      <w:pPr>
        <w:pStyle w:val="Code"/>
      </w:pPr>
      <w:r>
        <w:t xml:space="preserve">            $userText = $_POST['user_text'];</w:t>
      </w:r>
    </w:p>
    <w:p w:rsidR="0075602C" w:rsidRDefault="0075602C" w:rsidP="0075602C">
      <w:pPr>
        <w:pStyle w:val="Code"/>
      </w:pPr>
    </w:p>
    <w:p w:rsidR="0075602C" w:rsidRDefault="0075602C" w:rsidP="0075602C">
      <w:pPr>
        <w:pStyle w:val="Code"/>
      </w:pPr>
      <w:r>
        <w:t xml:space="preserve">            $sql = "INSERT INTO forum(name, usertext) VALUES('$sessionName', '$userText')";</w:t>
      </w:r>
    </w:p>
    <w:p w:rsidR="0075602C" w:rsidRDefault="0075602C" w:rsidP="0075602C">
      <w:pPr>
        <w:pStyle w:val="Code"/>
      </w:pPr>
      <w:r>
        <w:t xml:space="preserve">            $result = $conn-&gt;query($sql);</w:t>
      </w:r>
    </w:p>
    <w:p w:rsidR="0075602C" w:rsidRDefault="0075602C" w:rsidP="0075602C">
      <w:pPr>
        <w:pStyle w:val="Code"/>
      </w:pPr>
      <w:r>
        <w:t xml:space="preserve">            mysqli_refresh($conn, MYSQLI_REFRESH_THREADS);</w:t>
      </w:r>
    </w:p>
    <w:p w:rsidR="0075602C" w:rsidRDefault="0075602C" w:rsidP="0075602C">
      <w:pPr>
        <w:pStyle w:val="Code"/>
      </w:pPr>
      <w:r>
        <w:t xml:space="preserve">        }</w:t>
      </w:r>
    </w:p>
    <w:p w:rsidR="0075602C" w:rsidRDefault="0075602C" w:rsidP="0075602C">
      <w:pPr>
        <w:pStyle w:val="Code"/>
      </w:pPr>
      <w:r>
        <w:t xml:space="preserve">        $conn-&gt;close();</w:t>
      </w:r>
    </w:p>
    <w:p w:rsidR="0075602C" w:rsidRDefault="0075602C" w:rsidP="0075602C">
      <w:pPr>
        <w:pStyle w:val="Code"/>
      </w:pPr>
      <w:r>
        <w:t xml:space="preserve">    }</w:t>
      </w:r>
    </w:p>
    <w:p w:rsidR="0075602C" w:rsidRDefault="0075602C" w:rsidP="0075602C">
      <w:pPr>
        <w:pStyle w:val="Code"/>
      </w:pPr>
      <w:r>
        <w:t>?&gt;</w:t>
      </w:r>
    </w:p>
    <w:p w:rsidR="0075602C" w:rsidRDefault="0075602C" w:rsidP="0075602C">
      <w:pPr>
        <w:pStyle w:val="Code"/>
      </w:pPr>
      <w:r>
        <w:t>$(document).ready(function(){</w:t>
      </w:r>
    </w:p>
    <w:p w:rsidR="0075602C" w:rsidRDefault="0075602C" w:rsidP="0075602C">
      <w:pPr>
        <w:pStyle w:val="Code"/>
      </w:pPr>
      <w:r>
        <w:t xml:space="preserve">    $('#head_account_name').click(function(){</w:t>
      </w:r>
    </w:p>
    <w:p w:rsidR="0075602C" w:rsidRDefault="0075602C" w:rsidP="0075602C">
      <w:pPr>
        <w:pStyle w:val="Code"/>
      </w:pPr>
      <w:r>
        <w:t xml:space="preserve">        $('#account_dropdown').stop().slideToggle();</w:t>
      </w:r>
    </w:p>
    <w:p w:rsidR="0075602C" w:rsidRDefault="0075602C" w:rsidP="0075602C">
      <w:pPr>
        <w:pStyle w:val="Code"/>
      </w:pPr>
      <w:r>
        <w:t xml:space="preserve">    });</w:t>
      </w:r>
    </w:p>
    <w:p w:rsidR="0075602C" w:rsidRDefault="0075602C" w:rsidP="0075602C">
      <w:pPr>
        <w:pStyle w:val="Code"/>
      </w:pPr>
      <w:r>
        <w:t xml:space="preserve">    $('#account_dropdown').mouseleave(function(){</w:t>
      </w:r>
    </w:p>
    <w:p w:rsidR="0075602C" w:rsidRDefault="0075602C" w:rsidP="0075602C">
      <w:pPr>
        <w:pStyle w:val="Code"/>
      </w:pPr>
      <w:r>
        <w:t xml:space="preserve">        $('#account_dropdown').slideUp();</w:t>
      </w:r>
    </w:p>
    <w:p w:rsidR="0075602C" w:rsidRDefault="0075602C" w:rsidP="0075602C">
      <w:pPr>
        <w:pStyle w:val="Code"/>
      </w:pPr>
      <w:r>
        <w:t xml:space="preserve">    });</w:t>
      </w:r>
    </w:p>
    <w:p w:rsidR="0075602C" w:rsidRDefault="0075602C" w:rsidP="0075602C">
      <w:pPr>
        <w:pStyle w:val="Code"/>
      </w:pPr>
      <w:r>
        <w:t>});</w:t>
      </w:r>
    </w:p>
    <w:p w:rsidR="0075602C" w:rsidRDefault="0075602C" w:rsidP="0075602C">
      <w:pPr>
        <w:pStyle w:val="Code"/>
      </w:pPr>
      <w:r>
        <w:t>&lt;?php</w:t>
      </w:r>
    </w:p>
    <w:p w:rsidR="0075602C" w:rsidRDefault="0075602C" w:rsidP="0075602C">
      <w:pPr>
        <w:pStyle w:val="Code"/>
      </w:pPr>
      <w:r>
        <w:t xml:space="preserve">    function printBasicData($row){</w:t>
      </w:r>
    </w:p>
    <w:p w:rsidR="0075602C" w:rsidRDefault="0075602C" w:rsidP="0075602C">
      <w:pPr>
        <w:pStyle w:val="Code"/>
      </w:pPr>
      <w:r>
        <w:t xml:space="preserve">        echo "&lt;li class='info_list_style'&gt;";</w:t>
      </w:r>
    </w:p>
    <w:p w:rsidR="0075602C" w:rsidRDefault="0075602C" w:rsidP="0075602C">
      <w:pPr>
        <w:pStyle w:val="Code"/>
      </w:pPr>
      <w:r>
        <w:t xml:space="preserve">        echo $row['title'];</w:t>
      </w:r>
    </w:p>
    <w:p w:rsidR="0075602C" w:rsidRDefault="0075602C" w:rsidP="0075602C">
      <w:pPr>
        <w:pStyle w:val="Code"/>
      </w:pPr>
      <w:r>
        <w:t xml:space="preserve">        echo "&lt;/li&gt;";</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$conn = new mysqli('localhost', 'root', '', 'rdzdb');</w:t>
      </w:r>
    </w:p>
    <w:p w:rsidR="0075602C" w:rsidRDefault="0075602C" w:rsidP="0075602C">
      <w:pPr>
        <w:pStyle w:val="Code"/>
      </w:pPr>
    </w:p>
    <w:p w:rsidR="0075602C" w:rsidRDefault="0075602C" w:rsidP="0075602C">
      <w:pPr>
        <w:pStyle w:val="Code"/>
      </w:pPr>
      <w:r>
        <w:t xml:space="preserve">    if($conn-&gt;connect_error){</w:t>
      </w:r>
    </w:p>
    <w:p w:rsidR="0075602C" w:rsidRDefault="0075602C" w:rsidP="0075602C">
      <w:pPr>
        <w:pStyle w:val="Code"/>
      </w:pPr>
      <w:r>
        <w:t xml:space="preserve">        die("Connection failed: " . $conn-&gt;connect_error);</w:t>
      </w:r>
    </w:p>
    <w:p w:rsidR="0075602C" w:rsidRDefault="0075602C" w:rsidP="0075602C">
      <w:pPr>
        <w:pStyle w:val="Code"/>
      </w:pPr>
      <w:r>
        <w:t xml:space="preserve">    }else{</w:t>
      </w:r>
    </w:p>
    <w:p w:rsidR="0075602C" w:rsidRDefault="0075602C" w:rsidP="0075602C">
      <w:pPr>
        <w:pStyle w:val="Code"/>
      </w:pPr>
      <w:r>
        <w:t xml:space="preserve">        $sql = "SELECT * FROM infobasic";</w:t>
      </w:r>
    </w:p>
    <w:p w:rsidR="0075602C" w:rsidRDefault="0075602C" w:rsidP="0075602C">
      <w:pPr>
        <w:pStyle w:val="Code"/>
      </w:pPr>
      <w:r>
        <w:t xml:space="preserve">        $result = $conn-&gt;query($sql);</w:t>
      </w:r>
    </w:p>
    <w:p w:rsidR="0075602C" w:rsidRDefault="0075602C" w:rsidP="0075602C">
      <w:pPr>
        <w:pStyle w:val="Code"/>
      </w:pPr>
    </w:p>
    <w:p w:rsidR="0075602C" w:rsidRDefault="0075602C" w:rsidP="0075602C">
      <w:pPr>
        <w:pStyle w:val="Code"/>
      </w:pPr>
      <w:r>
        <w:lastRenderedPageBreak/>
        <w:t xml:space="preserve">        if($result-&gt;num_rows &gt; 1){</w:t>
      </w:r>
    </w:p>
    <w:p w:rsidR="0075602C" w:rsidRDefault="0075602C" w:rsidP="0075602C">
      <w:pPr>
        <w:pStyle w:val="Code"/>
      </w:pPr>
    </w:p>
    <w:p w:rsidR="0075602C" w:rsidRDefault="0075602C" w:rsidP="0075602C">
      <w:pPr>
        <w:pStyle w:val="Code"/>
      </w:pPr>
      <w:r>
        <w:t xml:space="preserve">            while($row = $result-&gt;fetch_assoc()){</w:t>
      </w:r>
    </w:p>
    <w:p w:rsidR="0075602C" w:rsidRDefault="0075602C" w:rsidP="0075602C">
      <w:pPr>
        <w:pStyle w:val="Code"/>
      </w:pPr>
      <w:r>
        <w:t xml:space="preserve">                printBasicData($row);</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}else{</w:t>
      </w:r>
    </w:p>
    <w:p w:rsidR="0075602C" w:rsidRDefault="0075602C" w:rsidP="0075602C">
      <w:pPr>
        <w:pStyle w:val="Code"/>
      </w:pPr>
      <w:r>
        <w:t xml:space="preserve">            echo "No data found";</w:t>
      </w:r>
    </w:p>
    <w:p w:rsidR="0075602C" w:rsidRDefault="0075602C" w:rsidP="0075602C">
      <w:pPr>
        <w:pStyle w:val="Code"/>
      </w:pPr>
      <w:r>
        <w:t xml:space="preserve">        }</w:t>
      </w:r>
    </w:p>
    <w:p w:rsidR="0075602C" w:rsidRDefault="0075602C" w:rsidP="0075602C">
      <w:pPr>
        <w:pStyle w:val="Code"/>
      </w:pPr>
      <w:r>
        <w:t xml:space="preserve">        $result-&gt;close();</w:t>
      </w:r>
    </w:p>
    <w:p w:rsidR="0075602C" w:rsidRDefault="0075602C" w:rsidP="0075602C">
      <w:pPr>
        <w:pStyle w:val="Code"/>
      </w:pPr>
      <w:r>
        <w:t xml:space="preserve">        $conn-&gt;close();</w:t>
      </w:r>
    </w:p>
    <w:p w:rsidR="0075602C" w:rsidRDefault="0075602C" w:rsidP="0075602C">
      <w:pPr>
        <w:pStyle w:val="Code"/>
      </w:pPr>
      <w:r>
        <w:t xml:space="preserve">    }</w:t>
      </w:r>
    </w:p>
    <w:p w:rsidR="0075602C" w:rsidRDefault="0075602C" w:rsidP="0075602C">
      <w:pPr>
        <w:pStyle w:val="Code"/>
      </w:pPr>
      <w:r>
        <w:t>?&gt;</w:t>
      </w:r>
    </w:p>
    <w:p w:rsidR="0075602C" w:rsidRDefault="0075602C" w:rsidP="0075602C">
      <w:pPr>
        <w:pStyle w:val="Code"/>
      </w:pPr>
      <w:r>
        <w:t>&lt;?php</w:t>
      </w:r>
    </w:p>
    <w:p w:rsidR="0075602C" w:rsidRDefault="0075602C" w:rsidP="0075602C">
      <w:pPr>
        <w:pStyle w:val="Code"/>
      </w:pPr>
      <w:r>
        <w:t xml:space="preserve">    function printEditingData($row){</w:t>
      </w:r>
    </w:p>
    <w:p w:rsidR="0075602C" w:rsidRDefault="0075602C" w:rsidP="0075602C">
      <w:pPr>
        <w:pStyle w:val="Code"/>
      </w:pPr>
      <w:r>
        <w:t xml:space="preserve">        echo "&lt;li class='info_list_style'&gt;";</w:t>
      </w:r>
    </w:p>
    <w:p w:rsidR="0075602C" w:rsidRDefault="0075602C" w:rsidP="0075602C">
      <w:pPr>
        <w:pStyle w:val="Code"/>
      </w:pPr>
      <w:r>
        <w:t xml:space="preserve">        echo $row['title'];</w:t>
      </w:r>
    </w:p>
    <w:p w:rsidR="0075602C" w:rsidRDefault="0075602C" w:rsidP="0075602C">
      <w:pPr>
        <w:pStyle w:val="Code"/>
      </w:pPr>
      <w:r>
        <w:t xml:space="preserve">        echo "&lt;/li&gt;";;</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$conn = new mysqli('localhost', 'root', '', 'rdzdb');</w:t>
      </w:r>
    </w:p>
    <w:p w:rsidR="0075602C" w:rsidRDefault="0075602C" w:rsidP="0075602C">
      <w:pPr>
        <w:pStyle w:val="Code"/>
      </w:pPr>
    </w:p>
    <w:p w:rsidR="0075602C" w:rsidRDefault="0075602C" w:rsidP="0075602C">
      <w:pPr>
        <w:pStyle w:val="Code"/>
      </w:pPr>
      <w:r>
        <w:t xml:space="preserve">    if($conn-&gt;connect_error){</w:t>
      </w:r>
    </w:p>
    <w:p w:rsidR="0075602C" w:rsidRDefault="0075602C" w:rsidP="0075602C">
      <w:pPr>
        <w:pStyle w:val="Code"/>
      </w:pPr>
      <w:r>
        <w:t xml:space="preserve">        die("Connection failed: " . $conn-&gt;connect_error);</w:t>
      </w:r>
    </w:p>
    <w:p w:rsidR="0075602C" w:rsidRDefault="0075602C" w:rsidP="0075602C">
      <w:pPr>
        <w:pStyle w:val="Code"/>
      </w:pPr>
      <w:r>
        <w:t xml:space="preserve">    }else{</w:t>
      </w:r>
    </w:p>
    <w:p w:rsidR="0075602C" w:rsidRDefault="0075602C" w:rsidP="0075602C">
      <w:pPr>
        <w:pStyle w:val="Code"/>
      </w:pPr>
      <w:r>
        <w:t xml:space="preserve">        $sql = "SELECT * FROM infoediting";</w:t>
      </w:r>
    </w:p>
    <w:p w:rsidR="0075602C" w:rsidRDefault="0075602C" w:rsidP="0075602C">
      <w:pPr>
        <w:pStyle w:val="Code"/>
      </w:pPr>
      <w:r>
        <w:t xml:space="preserve">        $result = $conn-&gt;query($sql);</w:t>
      </w:r>
    </w:p>
    <w:p w:rsidR="0075602C" w:rsidRDefault="0075602C" w:rsidP="0075602C">
      <w:pPr>
        <w:pStyle w:val="Code"/>
      </w:pPr>
    </w:p>
    <w:p w:rsidR="0075602C" w:rsidRDefault="0075602C" w:rsidP="0075602C">
      <w:pPr>
        <w:pStyle w:val="Code"/>
      </w:pPr>
      <w:r>
        <w:t xml:space="preserve">        if($result-&gt;num_rows &gt; 1){</w:t>
      </w:r>
    </w:p>
    <w:p w:rsidR="0075602C" w:rsidRDefault="0075602C" w:rsidP="0075602C">
      <w:pPr>
        <w:pStyle w:val="Code"/>
      </w:pPr>
    </w:p>
    <w:p w:rsidR="0075602C" w:rsidRDefault="0075602C" w:rsidP="0075602C">
      <w:pPr>
        <w:pStyle w:val="Code"/>
      </w:pPr>
      <w:r>
        <w:t xml:space="preserve">            while($row = $result-&gt;fetch_assoc()){</w:t>
      </w:r>
    </w:p>
    <w:p w:rsidR="0075602C" w:rsidRDefault="0075602C" w:rsidP="0075602C">
      <w:pPr>
        <w:pStyle w:val="Code"/>
      </w:pPr>
      <w:r>
        <w:t xml:space="preserve">                printEditingData($row);</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}else{</w:t>
      </w:r>
    </w:p>
    <w:p w:rsidR="0075602C" w:rsidRDefault="0075602C" w:rsidP="0075602C">
      <w:pPr>
        <w:pStyle w:val="Code"/>
      </w:pPr>
      <w:r>
        <w:t xml:space="preserve">            echo "No data found";</w:t>
      </w:r>
    </w:p>
    <w:p w:rsidR="0075602C" w:rsidRDefault="0075602C" w:rsidP="0075602C">
      <w:pPr>
        <w:pStyle w:val="Code"/>
      </w:pPr>
      <w:r>
        <w:t xml:space="preserve">        }</w:t>
      </w:r>
    </w:p>
    <w:p w:rsidR="0075602C" w:rsidRDefault="0075602C" w:rsidP="0075602C">
      <w:pPr>
        <w:pStyle w:val="Code"/>
      </w:pPr>
      <w:r>
        <w:t xml:space="preserve">        $result-&gt;close();</w:t>
      </w:r>
    </w:p>
    <w:p w:rsidR="0075602C" w:rsidRDefault="0075602C" w:rsidP="0075602C">
      <w:pPr>
        <w:pStyle w:val="Code"/>
      </w:pPr>
      <w:r>
        <w:t xml:space="preserve">        $conn-&gt;close();</w:t>
      </w:r>
    </w:p>
    <w:p w:rsidR="0075602C" w:rsidRDefault="0075602C" w:rsidP="0075602C">
      <w:pPr>
        <w:pStyle w:val="Code"/>
      </w:pPr>
      <w:r>
        <w:t xml:space="preserve">    }</w:t>
      </w:r>
    </w:p>
    <w:p w:rsidR="0075602C" w:rsidRDefault="0075602C" w:rsidP="0075602C">
      <w:pPr>
        <w:pStyle w:val="Code"/>
      </w:pPr>
      <w:r>
        <w:t>?&gt;</w:t>
      </w:r>
    </w:p>
    <w:p w:rsidR="0075602C" w:rsidRDefault="0075602C" w:rsidP="0075602C">
      <w:pPr>
        <w:pStyle w:val="Code"/>
      </w:pPr>
      <w:r>
        <w:t>&lt;?php</w:t>
      </w:r>
    </w:p>
    <w:p w:rsidR="0075602C" w:rsidRDefault="0075602C" w:rsidP="0075602C">
      <w:pPr>
        <w:pStyle w:val="Code"/>
      </w:pPr>
      <w:r>
        <w:t xml:space="preserve">    function printServicesData($row){</w:t>
      </w:r>
    </w:p>
    <w:p w:rsidR="0075602C" w:rsidRDefault="0075602C" w:rsidP="0075602C">
      <w:pPr>
        <w:pStyle w:val="Code"/>
      </w:pPr>
      <w:r>
        <w:t xml:space="preserve">        echo "&lt;li class='info_list_style'&gt;";</w:t>
      </w:r>
    </w:p>
    <w:p w:rsidR="0075602C" w:rsidRDefault="0075602C" w:rsidP="0075602C">
      <w:pPr>
        <w:pStyle w:val="Code"/>
      </w:pPr>
      <w:r>
        <w:t xml:space="preserve">        echo $row['title'];</w:t>
      </w:r>
    </w:p>
    <w:p w:rsidR="0075602C" w:rsidRDefault="0075602C" w:rsidP="0075602C">
      <w:pPr>
        <w:pStyle w:val="Code"/>
      </w:pPr>
      <w:r>
        <w:t xml:space="preserve">        echo "&lt;/li&gt;";</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$conn = new mysqli('localhost', 'root', '', 'rdzdb');</w:t>
      </w:r>
    </w:p>
    <w:p w:rsidR="0075602C" w:rsidRDefault="0075602C" w:rsidP="0075602C">
      <w:pPr>
        <w:pStyle w:val="Code"/>
      </w:pPr>
    </w:p>
    <w:p w:rsidR="0075602C" w:rsidRDefault="0075602C" w:rsidP="0075602C">
      <w:pPr>
        <w:pStyle w:val="Code"/>
      </w:pPr>
      <w:r>
        <w:t xml:space="preserve">    if($conn-&gt;connect_error){</w:t>
      </w:r>
    </w:p>
    <w:p w:rsidR="0075602C" w:rsidRDefault="0075602C" w:rsidP="0075602C">
      <w:pPr>
        <w:pStyle w:val="Code"/>
      </w:pPr>
      <w:r>
        <w:lastRenderedPageBreak/>
        <w:t xml:space="preserve">        die("Connection failed: " . $conn-&gt;connect_error);</w:t>
      </w:r>
    </w:p>
    <w:p w:rsidR="0075602C" w:rsidRDefault="0075602C" w:rsidP="0075602C">
      <w:pPr>
        <w:pStyle w:val="Code"/>
      </w:pPr>
      <w:r>
        <w:t xml:space="preserve">    }else{</w:t>
      </w:r>
    </w:p>
    <w:p w:rsidR="0075602C" w:rsidRDefault="0075602C" w:rsidP="0075602C">
      <w:pPr>
        <w:pStyle w:val="Code"/>
      </w:pPr>
      <w:r>
        <w:t xml:space="preserve">        $sql = "SELECT * FROM infoservices";</w:t>
      </w:r>
    </w:p>
    <w:p w:rsidR="0075602C" w:rsidRDefault="0075602C" w:rsidP="0075602C">
      <w:pPr>
        <w:pStyle w:val="Code"/>
      </w:pPr>
      <w:r>
        <w:t xml:space="preserve">        $result = $conn-&gt;query($sql);</w:t>
      </w:r>
    </w:p>
    <w:p w:rsidR="0075602C" w:rsidRDefault="0075602C" w:rsidP="0075602C">
      <w:pPr>
        <w:pStyle w:val="Code"/>
      </w:pPr>
    </w:p>
    <w:p w:rsidR="0075602C" w:rsidRDefault="0075602C" w:rsidP="0075602C">
      <w:pPr>
        <w:pStyle w:val="Code"/>
      </w:pPr>
      <w:r>
        <w:t xml:space="preserve">        if($result-&gt;num_rows &gt; 1){</w:t>
      </w:r>
    </w:p>
    <w:p w:rsidR="0075602C" w:rsidRDefault="0075602C" w:rsidP="0075602C">
      <w:pPr>
        <w:pStyle w:val="Code"/>
      </w:pPr>
    </w:p>
    <w:p w:rsidR="0075602C" w:rsidRDefault="0075602C" w:rsidP="0075602C">
      <w:pPr>
        <w:pStyle w:val="Code"/>
      </w:pPr>
      <w:r>
        <w:t xml:space="preserve">            while($row = $result-&gt;fetch_assoc()){</w:t>
      </w:r>
    </w:p>
    <w:p w:rsidR="0075602C" w:rsidRDefault="0075602C" w:rsidP="0075602C">
      <w:pPr>
        <w:pStyle w:val="Code"/>
      </w:pPr>
      <w:r>
        <w:t xml:space="preserve">                printServicesData($row);</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}else{</w:t>
      </w:r>
    </w:p>
    <w:p w:rsidR="0075602C" w:rsidRDefault="0075602C" w:rsidP="0075602C">
      <w:pPr>
        <w:pStyle w:val="Code"/>
      </w:pPr>
      <w:r>
        <w:t xml:space="preserve">            echo "No data found";</w:t>
      </w:r>
    </w:p>
    <w:p w:rsidR="0075602C" w:rsidRDefault="0075602C" w:rsidP="0075602C">
      <w:pPr>
        <w:pStyle w:val="Code"/>
      </w:pPr>
      <w:r>
        <w:t xml:space="preserve">        }</w:t>
      </w:r>
    </w:p>
    <w:p w:rsidR="0075602C" w:rsidRDefault="0075602C" w:rsidP="0075602C">
      <w:pPr>
        <w:pStyle w:val="Code"/>
      </w:pPr>
      <w:r>
        <w:t xml:space="preserve">        $result-&gt;close();</w:t>
      </w:r>
    </w:p>
    <w:p w:rsidR="0075602C" w:rsidRDefault="0075602C" w:rsidP="0075602C">
      <w:pPr>
        <w:pStyle w:val="Code"/>
      </w:pPr>
      <w:r>
        <w:t xml:space="preserve">        $conn-&gt;close();</w:t>
      </w:r>
    </w:p>
    <w:p w:rsidR="0075602C" w:rsidRDefault="0075602C" w:rsidP="0075602C">
      <w:pPr>
        <w:pStyle w:val="Code"/>
      </w:pPr>
      <w:r>
        <w:t xml:space="preserve">    }</w:t>
      </w:r>
    </w:p>
    <w:p w:rsidR="0075602C" w:rsidRDefault="0075602C" w:rsidP="0075602C">
      <w:pPr>
        <w:pStyle w:val="Code"/>
      </w:pPr>
      <w:r>
        <w:t>?&gt;</w:t>
      </w:r>
    </w:p>
    <w:p w:rsidR="0075602C" w:rsidRDefault="0075602C" w:rsidP="0075602C">
      <w:pPr>
        <w:pStyle w:val="Code"/>
      </w:pPr>
      <w:r>
        <w:t>&lt;?php</w:t>
      </w:r>
    </w:p>
    <w:p w:rsidR="0075602C" w:rsidRDefault="0075602C" w:rsidP="0075602C">
      <w:pPr>
        <w:pStyle w:val="Code"/>
      </w:pPr>
      <w:r>
        <w:t xml:space="preserve">    function printOurworkData($row){</w:t>
      </w:r>
    </w:p>
    <w:p w:rsidR="0075602C" w:rsidRDefault="0075602C" w:rsidP="0075602C">
      <w:pPr>
        <w:pStyle w:val="Code"/>
      </w:pPr>
      <w:r>
        <w:t xml:space="preserve">        echo "&lt;div class='ourwork_image_holder_style'&gt;";</w:t>
      </w:r>
    </w:p>
    <w:p w:rsidR="0075602C" w:rsidRDefault="0075602C" w:rsidP="0075602C">
      <w:pPr>
        <w:pStyle w:val="Code"/>
      </w:pPr>
      <w:r>
        <w:t xml:space="preserve">        echo "&lt;img class='ourwork_image_style' src='" . $row['path'] . "'/&gt;";</w:t>
      </w:r>
    </w:p>
    <w:p w:rsidR="0075602C" w:rsidRDefault="0075602C" w:rsidP="0075602C">
      <w:pPr>
        <w:pStyle w:val="Code"/>
      </w:pPr>
      <w:r>
        <w:t xml:space="preserve">        echo "&lt;/div&gt;";</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$conn = new mysqli('localhost', 'root', '', 'rdzdb');</w:t>
      </w:r>
    </w:p>
    <w:p w:rsidR="0075602C" w:rsidRDefault="0075602C" w:rsidP="0075602C">
      <w:pPr>
        <w:pStyle w:val="Code"/>
      </w:pPr>
    </w:p>
    <w:p w:rsidR="0075602C" w:rsidRDefault="0075602C" w:rsidP="0075602C">
      <w:pPr>
        <w:pStyle w:val="Code"/>
      </w:pPr>
      <w:r>
        <w:t xml:space="preserve">    if($conn-&gt;connect_error){</w:t>
      </w:r>
    </w:p>
    <w:p w:rsidR="0075602C" w:rsidRDefault="0075602C" w:rsidP="0075602C">
      <w:pPr>
        <w:pStyle w:val="Code"/>
      </w:pPr>
      <w:r>
        <w:t xml:space="preserve">        die("Connection failed: " . $conn-&gt;connect_error);</w:t>
      </w:r>
    </w:p>
    <w:p w:rsidR="0075602C" w:rsidRDefault="0075602C" w:rsidP="0075602C">
      <w:pPr>
        <w:pStyle w:val="Code"/>
      </w:pPr>
      <w:r>
        <w:t xml:space="preserve">    }else{</w:t>
      </w:r>
    </w:p>
    <w:p w:rsidR="0075602C" w:rsidRDefault="0075602C" w:rsidP="0075602C">
      <w:pPr>
        <w:pStyle w:val="Code"/>
      </w:pPr>
      <w:r>
        <w:t xml:space="preserve">        $sql = "SELECT * FROM ourwork WHERE type = 'image' ORDER BY id ASC LIMIT 9";</w:t>
      </w:r>
    </w:p>
    <w:p w:rsidR="0075602C" w:rsidRDefault="0075602C" w:rsidP="0075602C">
      <w:pPr>
        <w:pStyle w:val="Code"/>
      </w:pPr>
      <w:r>
        <w:t xml:space="preserve">        $result = $conn-&gt;query($sql);</w:t>
      </w:r>
    </w:p>
    <w:p w:rsidR="0075602C" w:rsidRDefault="0075602C" w:rsidP="0075602C">
      <w:pPr>
        <w:pStyle w:val="Code"/>
      </w:pPr>
    </w:p>
    <w:p w:rsidR="0075602C" w:rsidRDefault="0075602C" w:rsidP="0075602C">
      <w:pPr>
        <w:pStyle w:val="Code"/>
      </w:pPr>
      <w:r>
        <w:t xml:space="preserve">        if($result-&gt;num_rows &gt; 1){</w:t>
      </w:r>
    </w:p>
    <w:p w:rsidR="0075602C" w:rsidRDefault="0075602C" w:rsidP="0075602C">
      <w:pPr>
        <w:pStyle w:val="Code"/>
      </w:pPr>
    </w:p>
    <w:p w:rsidR="0075602C" w:rsidRDefault="0075602C" w:rsidP="0075602C">
      <w:pPr>
        <w:pStyle w:val="Code"/>
      </w:pPr>
      <w:r>
        <w:t xml:space="preserve">            while($row = $result-&gt;fetch_assoc()){</w:t>
      </w:r>
    </w:p>
    <w:p w:rsidR="0075602C" w:rsidRDefault="0075602C" w:rsidP="0075602C">
      <w:pPr>
        <w:pStyle w:val="Code"/>
      </w:pPr>
      <w:r>
        <w:t xml:space="preserve">                printOurworkData($row);</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}else{</w:t>
      </w:r>
    </w:p>
    <w:p w:rsidR="0075602C" w:rsidRDefault="0075602C" w:rsidP="0075602C">
      <w:pPr>
        <w:pStyle w:val="Code"/>
      </w:pPr>
      <w:r>
        <w:t xml:space="preserve">            echo "No data found";</w:t>
      </w:r>
    </w:p>
    <w:p w:rsidR="0075602C" w:rsidRDefault="0075602C" w:rsidP="0075602C">
      <w:pPr>
        <w:pStyle w:val="Code"/>
      </w:pPr>
      <w:r>
        <w:t xml:space="preserve">        }</w:t>
      </w:r>
    </w:p>
    <w:p w:rsidR="0075602C" w:rsidRDefault="0075602C" w:rsidP="0075602C">
      <w:pPr>
        <w:pStyle w:val="Code"/>
      </w:pPr>
      <w:r>
        <w:t xml:space="preserve">        $result-&gt;close();</w:t>
      </w:r>
    </w:p>
    <w:p w:rsidR="0075602C" w:rsidRDefault="0075602C" w:rsidP="0075602C">
      <w:pPr>
        <w:pStyle w:val="Code"/>
      </w:pPr>
      <w:r>
        <w:t xml:space="preserve">        $conn-&gt;close();</w:t>
      </w:r>
    </w:p>
    <w:p w:rsidR="0075602C" w:rsidRDefault="0075602C" w:rsidP="0075602C">
      <w:pPr>
        <w:pStyle w:val="Code"/>
      </w:pPr>
      <w:r>
        <w:t xml:space="preserve">    }</w:t>
      </w:r>
    </w:p>
    <w:p w:rsidR="0075602C" w:rsidRDefault="0075602C" w:rsidP="0075602C">
      <w:pPr>
        <w:pStyle w:val="Code"/>
      </w:pPr>
      <w:r>
        <w:t>?&gt;</w:t>
      </w:r>
    </w:p>
    <w:p w:rsidR="0075602C" w:rsidRDefault="0075602C" w:rsidP="0075602C">
      <w:pPr>
        <w:pStyle w:val="Code"/>
      </w:pPr>
      <w:r>
        <w:t>&lt;?php</w:t>
      </w:r>
    </w:p>
    <w:p w:rsidR="0075602C" w:rsidRDefault="0075602C" w:rsidP="0075602C">
      <w:pPr>
        <w:pStyle w:val="Code"/>
      </w:pPr>
      <w:r>
        <w:t xml:space="preserve">    function printOurworkVideo($row){</w:t>
      </w:r>
    </w:p>
    <w:p w:rsidR="0075602C" w:rsidRDefault="0075602C" w:rsidP="0075602C">
      <w:pPr>
        <w:pStyle w:val="Code"/>
      </w:pPr>
      <w:r>
        <w:lastRenderedPageBreak/>
        <w:t xml:space="preserve">        echo "&lt;iframe class='ourwork_video_holder_style' src='" . $row['path'] . "' allow='autoplay; encrypted-media' allowfullscreen&gt;";</w:t>
      </w:r>
    </w:p>
    <w:p w:rsidR="0075602C" w:rsidRDefault="0075602C" w:rsidP="0075602C">
      <w:pPr>
        <w:pStyle w:val="Code"/>
      </w:pPr>
      <w:r>
        <w:t xml:space="preserve">        echo "&lt;/iframe&gt;";</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$conn = new mysqli('localhost', 'root', '', 'rdzdb');</w:t>
      </w:r>
    </w:p>
    <w:p w:rsidR="0075602C" w:rsidRDefault="0075602C" w:rsidP="0075602C">
      <w:pPr>
        <w:pStyle w:val="Code"/>
      </w:pPr>
    </w:p>
    <w:p w:rsidR="0075602C" w:rsidRDefault="0075602C" w:rsidP="0075602C">
      <w:pPr>
        <w:pStyle w:val="Code"/>
      </w:pPr>
      <w:r>
        <w:t xml:space="preserve">    if($conn-&gt;connect_error){</w:t>
      </w:r>
    </w:p>
    <w:p w:rsidR="0075602C" w:rsidRDefault="0075602C" w:rsidP="0075602C">
      <w:pPr>
        <w:pStyle w:val="Code"/>
      </w:pPr>
      <w:r>
        <w:t xml:space="preserve">        die("Connection failed: " . $conn-&gt;connect_error);</w:t>
      </w:r>
    </w:p>
    <w:p w:rsidR="0075602C" w:rsidRDefault="0075602C" w:rsidP="0075602C">
      <w:pPr>
        <w:pStyle w:val="Code"/>
      </w:pPr>
      <w:r>
        <w:t xml:space="preserve">    }else{</w:t>
      </w:r>
    </w:p>
    <w:p w:rsidR="0075602C" w:rsidRDefault="0075602C" w:rsidP="0075602C">
      <w:pPr>
        <w:pStyle w:val="Code"/>
      </w:pPr>
      <w:r>
        <w:t xml:space="preserve">        $sql = "SELECT * FROM ourwork WHERE type = 'video' ORDER BY id ASC LIMIT 1";</w:t>
      </w:r>
    </w:p>
    <w:p w:rsidR="0075602C" w:rsidRDefault="0075602C" w:rsidP="0075602C">
      <w:pPr>
        <w:pStyle w:val="Code"/>
      </w:pPr>
      <w:r>
        <w:t xml:space="preserve">        $result = $conn-&gt;query($sql);</w:t>
      </w:r>
    </w:p>
    <w:p w:rsidR="0075602C" w:rsidRDefault="0075602C" w:rsidP="0075602C">
      <w:pPr>
        <w:pStyle w:val="Code"/>
      </w:pPr>
    </w:p>
    <w:p w:rsidR="0075602C" w:rsidRDefault="0075602C" w:rsidP="0075602C">
      <w:pPr>
        <w:pStyle w:val="Code"/>
      </w:pPr>
      <w:r>
        <w:t xml:space="preserve">        if($result-&gt;num_rows &gt;= 1){</w:t>
      </w:r>
    </w:p>
    <w:p w:rsidR="0075602C" w:rsidRDefault="0075602C" w:rsidP="0075602C">
      <w:pPr>
        <w:pStyle w:val="Code"/>
      </w:pPr>
    </w:p>
    <w:p w:rsidR="0075602C" w:rsidRDefault="0075602C" w:rsidP="0075602C">
      <w:pPr>
        <w:pStyle w:val="Code"/>
      </w:pPr>
      <w:r>
        <w:t xml:space="preserve">            while($row = $result-&gt;fetch_assoc()){</w:t>
      </w:r>
    </w:p>
    <w:p w:rsidR="0075602C" w:rsidRDefault="0075602C" w:rsidP="0075602C">
      <w:pPr>
        <w:pStyle w:val="Code"/>
      </w:pPr>
      <w:r>
        <w:t xml:space="preserve">                printOurworkVideo($row);</w:t>
      </w:r>
    </w:p>
    <w:p w:rsidR="0075602C" w:rsidRDefault="0075602C" w:rsidP="0075602C">
      <w:pPr>
        <w:pStyle w:val="Code"/>
      </w:pPr>
      <w:r>
        <w:t xml:space="preserve">            }</w:t>
      </w:r>
    </w:p>
    <w:p w:rsidR="0075602C" w:rsidRDefault="0075602C" w:rsidP="0075602C">
      <w:pPr>
        <w:pStyle w:val="Code"/>
      </w:pPr>
    </w:p>
    <w:p w:rsidR="0075602C" w:rsidRDefault="0075602C" w:rsidP="0075602C">
      <w:pPr>
        <w:pStyle w:val="Code"/>
      </w:pPr>
      <w:r>
        <w:t xml:space="preserve">        }else{</w:t>
      </w:r>
    </w:p>
    <w:p w:rsidR="0075602C" w:rsidRDefault="0075602C" w:rsidP="0075602C">
      <w:pPr>
        <w:pStyle w:val="Code"/>
      </w:pPr>
      <w:r>
        <w:t xml:space="preserve">            echo "No data found";</w:t>
      </w:r>
    </w:p>
    <w:p w:rsidR="0075602C" w:rsidRDefault="0075602C" w:rsidP="0075602C">
      <w:pPr>
        <w:pStyle w:val="Code"/>
      </w:pPr>
      <w:r>
        <w:t xml:space="preserve">        }</w:t>
      </w:r>
    </w:p>
    <w:p w:rsidR="0075602C" w:rsidRDefault="0075602C" w:rsidP="0075602C">
      <w:pPr>
        <w:pStyle w:val="Code"/>
      </w:pPr>
      <w:r>
        <w:t xml:space="preserve">        $result-&gt;close();</w:t>
      </w:r>
    </w:p>
    <w:p w:rsidR="0075602C" w:rsidRDefault="0075602C" w:rsidP="0075602C">
      <w:pPr>
        <w:pStyle w:val="Code"/>
      </w:pPr>
      <w:r>
        <w:t xml:space="preserve">        $conn-&gt;close();</w:t>
      </w:r>
    </w:p>
    <w:p w:rsidR="0075602C" w:rsidRDefault="0075602C" w:rsidP="0075602C">
      <w:pPr>
        <w:pStyle w:val="Code"/>
      </w:pPr>
      <w:r>
        <w:t xml:space="preserve">    }</w:t>
      </w:r>
    </w:p>
    <w:p w:rsidR="0075602C" w:rsidRDefault="0075602C" w:rsidP="0075602C">
      <w:pPr>
        <w:pStyle w:val="Code"/>
      </w:pPr>
      <w:r>
        <w:t>?&gt;</w:t>
      </w:r>
    </w:p>
    <w:p w:rsidR="0075602C" w:rsidRDefault="0075602C" w:rsidP="0075602C">
      <w:pPr>
        <w:pStyle w:val="Code"/>
      </w:pPr>
      <w:r>
        <w:t>&lt;?php</w:t>
      </w:r>
    </w:p>
    <w:p w:rsidR="0075602C" w:rsidRDefault="0075602C" w:rsidP="0075602C">
      <w:pPr>
        <w:pStyle w:val="Code"/>
      </w:pPr>
      <w:r>
        <w:t xml:space="preserve">    if(!isset($_SESSION['id'])){</w:t>
      </w:r>
    </w:p>
    <w:p w:rsidR="0075602C" w:rsidRDefault="0075602C" w:rsidP="0075602C">
      <w:pPr>
        <w:pStyle w:val="Code"/>
      </w:pPr>
      <w:r>
        <w:t xml:space="preserve">        echo "&lt;p class='head_element_style'&gt;&lt;a class='head_element_style' href='account/login/login.php'&gt;Login&lt;/a&gt; / &lt;a class='head_element_style' href='account/register/register.php'&gt;Register&lt;/a&gt;&lt;/p&gt;";</w:t>
      </w:r>
    </w:p>
    <w:p w:rsidR="0075602C" w:rsidRDefault="0075602C" w:rsidP="0075602C">
      <w:pPr>
        <w:pStyle w:val="Code"/>
      </w:pPr>
      <w:r>
        <w:t xml:space="preserve">    }else if(isset($_SESSION['id'])){</w:t>
      </w:r>
    </w:p>
    <w:p w:rsidR="0075602C" w:rsidRDefault="0075602C" w:rsidP="0075602C">
      <w:pPr>
        <w:pStyle w:val="Code"/>
      </w:pPr>
      <w:r>
        <w:t xml:space="preserve">        echo "&lt;p id='head_account_name' class='head_element_style'&gt;" . $_SESSION['nickname'] . " " . "&lt;i class='fa fa-caret-down' style='font-size: 20px; color: white'&gt;&lt;/i&gt;" . "&lt;/p&gt;";</w:t>
      </w:r>
    </w:p>
    <w:p w:rsidR="0075602C" w:rsidRDefault="0075602C" w:rsidP="0075602C">
      <w:pPr>
        <w:pStyle w:val="Code"/>
      </w:pPr>
      <w:r>
        <w:t xml:space="preserve">    }</w:t>
      </w:r>
    </w:p>
    <w:p w:rsidR="0075602C" w:rsidRDefault="0075602C" w:rsidP="0075602C">
      <w:pPr>
        <w:pStyle w:val="Code"/>
      </w:pPr>
      <w:r>
        <w:t>?&gt;</w:t>
      </w:r>
    </w:p>
    <w:p w:rsidR="0075602C" w:rsidRDefault="0075602C" w:rsidP="0075602C">
      <w:pPr>
        <w:pStyle w:val="Code"/>
      </w:pPr>
      <w:r>
        <w:t>&lt;?php</w:t>
      </w:r>
    </w:p>
    <w:p w:rsidR="0075602C" w:rsidRDefault="0075602C" w:rsidP="0075602C">
      <w:pPr>
        <w:pStyle w:val="Code"/>
      </w:pPr>
      <w:r>
        <w:t xml:space="preserve">    if(!isset($_POST['log_out_button'])){</w:t>
      </w:r>
    </w:p>
    <w:p w:rsidR="0075602C" w:rsidRDefault="0075602C" w:rsidP="0075602C">
      <w:pPr>
        <w:pStyle w:val="Code"/>
      </w:pPr>
      <w:r>
        <w:t xml:space="preserve">        echo "";</w:t>
      </w:r>
    </w:p>
    <w:p w:rsidR="0075602C" w:rsidRDefault="0075602C" w:rsidP="0075602C">
      <w:pPr>
        <w:pStyle w:val="Code"/>
      </w:pPr>
      <w:r>
        <w:t xml:space="preserve">    }else if(isset($_POST['log_out_button'])){</w:t>
      </w:r>
    </w:p>
    <w:p w:rsidR="0075602C" w:rsidRDefault="0075602C" w:rsidP="0075602C">
      <w:pPr>
        <w:pStyle w:val="Code"/>
      </w:pPr>
      <w:r>
        <w:t xml:space="preserve">        session_unset();</w:t>
      </w:r>
    </w:p>
    <w:p w:rsidR="0075602C" w:rsidRDefault="0075602C" w:rsidP="0075602C">
      <w:pPr>
        <w:pStyle w:val="Code"/>
      </w:pPr>
      <w:r>
        <w:t xml:space="preserve">        session_destroy();</w:t>
      </w:r>
    </w:p>
    <w:p w:rsidR="0075602C" w:rsidRDefault="0075602C" w:rsidP="0075602C">
      <w:pPr>
        <w:pStyle w:val="Code"/>
      </w:pPr>
      <w:r>
        <w:t xml:space="preserve">        header('Location: http://localhost/rdzmedia/index.php');</w:t>
      </w:r>
    </w:p>
    <w:p w:rsidR="0075602C" w:rsidRDefault="0075602C" w:rsidP="0075602C">
      <w:pPr>
        <w:pStyle w:val="Code"/>
      </w:pPr>
      <w:r>
        <w:t xml:space="preserve">    }</w:t>
      </w:r>
    </w:p>
    <w:p w:rsidR="0075602C" w:rsidRPr="006D4428" w:rsidRDefault="0075602C" w:rsidP="0075602C">
      <w:pPr>
        <w:pStyle w:val="Code"/>
      </w:pPr>
      <w:r>
        <w:lastRenderedPageBreak/>
        <w:t>?&gt;</w:t>
      </w:r>
    </w:p>
    <w:sectPr w:rsidR="0075602C" w:rsidRPr="006D4428" w:rsidSect="00672246">
      <w:footerReference w:type="even" r:id="rId37"/>
      <w:footerReference w:type="default" r:id="rId38"/>
      <w:footerReference w:type="first" r:id="rId39"/>
      <w:pgSz w:w="11906" w:h="16838"/>
      <w:pgMar w:top="1418" w:right="1134" w:bottom="1418" w:left="1701" w:header="720" w:footer="720" w:gutter="0"/>
      <w:pgNumType w:start="3"/>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8F6" w:rsidRDefault="00BD08F6">
      <w:r>
        <w:separator/>
      </w:r>
    </w:p>
  </w:endnote>
  <w:endnote w:type="continuationSeparator" w:id="0">
    <w:p w:rsidR="00BD08F6" w:rsidRDefault="00BD08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ゴシック Light">
    <w:panose1 w:val="00000000000000000000"/>
    <w:charset w:val="80"/>
    <w:family w:val="roman"/>
    <w:notTrueType/>
    <w:pitch w:val="default"/>
  </w:font>
  <w:font w:name="Liberation Serif">
    <w:altName w:val="Times New Roman"/>
    <w:charset w:val="00"/>
    <w:family w:val="roman"/>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WenQuanYi Micro Hei">
    <w:charset w:val="00"/>
    <w:family w:val="auto"/>
    <w:pitch w:val="variable"/>
  </w:font>
  <w:font w:name="Lohit Devanagari">
    <w:altName w:val="Times New Roman"/>
    <w:charset w:val="00"/>
    <w:family w:val="auto"/>
    <w:pitch w:val="default"/>
  </w:font>
  <w:font w:name="Calibri Light">
    <w:panose1 w:val="020F0302020204030204"/>
    <w:charset w:val="00"/>
    <w:family w:val="swiss"/>
    <w:pitch w:val="variable"/>
    <w:sig w:usb0="E0002AFF" w:usb1="C000247B" w:usb2="00000009" w:usb3="00000000" w:csb0="000001FF" w:csb1="00000000"/>
  </w:font>
  <w:font w:name="TimesNewRoman">
    <w:altName w:val="MS Gothic"/>
    <w:charset w:val="80"/>
    <w:family w:val="auto"/>
    <w:pitch w:val="default"/>
  </w:font>
  <w:font w:name="Calibri">
    <w:panose1 w:val="020F0502020204030204"/>
    <w:charset w:val="00"/>
    <w:family w:val="swiss"/>
    <w:pitch w:val="variable"/>
    <w:sig w:usb0="E0002AFF" w:usb1="C000247B" w:usb2="00000009" w:usb3="00000000" w:csb0="000001F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3706" w:rsidRDefault="00903706">
    <w:pPr>
      <w:pStyle w:val="Footer"/>
      <w:ind w:right="36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3706" w:rsidRDefault="00903706"/>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3706" w:rsidRDefault="00903706">
    <w:pPr>
      <w:pStyle w:val="Footer"/>
      <w:jc w:val="center"/>
    </w:pPr>
    <w:r>
      <w:fldChar w:fldCharType="begin"/>
    </w:r>
    <w:r>
      <w:instrText xml:space="preserve"> PAGE </w:instrText>
    </w:r>
    <w:r>
      <w:fldChar w:fldCharType="separate"/>
    </w:r>
    <w:r w:rsidR="007809AA">
      <w:rPr>
        <w:noProof/>
      </w:rPr>
      <w:t>17</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3706" w:rsidRDefault="00903706"/>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3706" w:rsidRDefault="00903706"/>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3706" w:rsidRDefault="00903706">
    <w:pPr>
      <w:pStyle w:val="Footer"/>
      <w:ind w:right="360"/>
    </w:pPr>
    <w:r>
      <w:rPr>
        <w:noProof/>
        <w:lang w:val="en-GB" w:eastAsia="en-GB"/>
      </w:rPr>
      <mc:AlternateContent>
        <mc:Choice Requires="wps">
          <w:drawing>
            <wp:anchor distT="0" distB="0" distL="0" distR="0" simplePos="0" relativeHeight="251657728" behindDoc="0" locked="0" layoutInCell="1" allowOverlap="1" wp14:anchorId="72978AA7" wp14:editId="3AAF2D11">
              <wp:simplePos x="0" y="0"/>
              <wp:positionH relativeFrom="page">
                <wp:posOffset>6825615</wp:posOffset>
              </wp:positionH>
              <wp:positionV relativeFrom="paragraph">
                <wp:posOffset>635</wp:posOffset>
              </wp:positionV>
              <wp:extent cx="13970" cy="174625"/>
              <wp:effectExtent l="5715" t="635" r="8890" b="5715"/>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3706" w:rsidRDefault="00903706">
                          <w:pPr>
                            <w:pStyle w:val="Foo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978AA7" id="_x0000_t202" coordsize="21600,21600" o:spt="202" path="m,l,21600r21600,l21600,xe">
              <v:stroke joinstyle="miter"/>
              <v:path gradientshapeok="t" o:connecttype="rect"/>
            </v:shapetype>
            <v:shape id="Text Box 1" o:spid="_x0000_s1026" type="#_x0000_t202" style="position:absolute;margin-left:537.45pt;margin-top:.05pt;width:1.1pt;height:13.7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" stroked="f">
              <v:fill opacity="0"/>
              <v:textbox inset="0,0,0,0">
                <w:txbxContent>
                  <w:p w:rsidR="00903706" w:rsidRDefault="00903706">
                    <w:pPr>
                      <w:pStyle w:val="Footer"/>
                    </w:pPr>
                  </w:p>
                </w:txbxContent>
              </v:textbox>
              <w10:wrap type="square" side="largest" anchorx="page"/>
            </v:shape>
          </w:pict>
        </mc:Fallback>
      </mc:AlternateContent>
    </w:r>
    <w:r>
      <w:cr/>
    </w:r>
    <w: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3706" w:rsidRDefault="0090370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8F6" w:rsidRDefault="00BD08F6">
      <w:r>
        <w:separator/>
      </w:r>
    </w:p>
  </w:footnote>
  <w:footnote w:type="continuationSeparator" w:id="0">
    <w:p w:rsidR="00BD08F6" w:rsidRDefault="00BD08F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99362114"/>
    <w:lvl w:ilvl="0">
      <w:start w:val="1"/>
      <w:numFmt w:val="decimal"/>
      <w:lvlText w:val="%1."/>
      <w:lvlJc w:val="left"/>
      <w:pPr>
        <w:tabs>
          <w:tab w:val="num" w:pos="720"/>
        </w:tabs>
        <w:ind w:left="720" w:hanging="360"/>
      </w:pPr>
      <w:rPr>
        <w:rFonts w:hint="default"/>
      </w:rPr>
    </w:lvl>
    <w:lvl w:ilvl="1">
      <w:start w:val="1"/>
      <w:numFmt w:val="decimal"/>
      <w:lvlText w:val="%1.%2."/>
      <w:lvlJc w:val="left"/>
      <w:pPr>
        <w:tabs>
          <w:tab w:val="num" w:pos="1440"/>
        </w:tabs>
        <w:ind w:left="1152" w:hanging="432"/>
      </w:pPr>
      <w:rPr>
        <w:rFonts w:hint="default"/>
      </w:r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singleLevel"/>
    <w:tmpl w:val="00000002"/>
    <w:name w:val="WW8Num3"/>
    <w:lvl w:ilvl="0">
      <w:start w:val="1"/>
      <w:numFmt w:val="decimal"/>
      <w:lvlText w:val="%1."/>
      <w:lvlJc w:val="left"/>
      <w:pPr>
        <w:tabs>
          <w:tab w:val="num" w:pos="1287"/>
        </w:tabs>
        <w:ind w:left="1287" w:hanging="360"/>
      </w:pPr>
    </w:lvl>
  </w:abstractNum>
  <w:abstractNum w:abstractNumId="2">
    <w:nsid w:val="00000003"/>
    <w:multiLevelType w:val="singleLevel"/>
    <w:tmpl w:val="00000003"/>
    <w:name w:val="WW8Num8"/>
    <w:lvl w:ilvl="0">
      <w:start w:val="1"/>
      <w:numFmt w:val="decimal"/>
      <w:lvlText w:val="%1."/>
      <w:lvlJc w:val="left"/>
      <w:pPr>
        <w:tabs>
          <w:tab w:val="num" w:pos="0"/>
        </w:tabs>
        <w:ind w:left="1287" w:hanging="360"/>
      </w:pPr>
    </w:lvl>
  </w:abstractNum>
  <w:abstractNum w:abstractNumId="3">
    <w:nsid w:val="00000004"/>
    <w:multiLevelType w:val="multilevel"/>
    <w:tmpl w:val="0000000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3943B5"/>
    <w:multiLevelType w:val="multilevel"/>
    <w:tmpl w:val="0426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nsid w:val="02065BE4"/>
    <w:multiLevelType w:val="hybridMultilevel"/>
    <w:tmpl w:val="1F7AEB10"/>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6">
    <w:nsid w:val="023B4344"/>
    <w:multiLevelType w:val="hybridMultilevel"/>
    <w:tmpl w:val="B48A80A6"/>
    <w:lvl w:ilvl="0" w:tplc="04260001">
      <w:start w:val="1"/>
      <w:numFmt w:val="bullet"/>
      <w:lvlText w:val=""/>
      <w:lvlJc w:val="left"/>
      <w:pPr>
        <w:ind w:left="1500" w:hanging="360"/>
      </w:pPr>
      <w:rPr>
        <w:rFonts w:ascii="Symbol" w:hAnsi="Symbol" w:hint="default"/>
      </w:rPr>
    </w:lvl>
    <w:lvl w:ilvl="1" w:tplc="04260003" w:tentative="1">
      <w:start w:val="1"/>
      <w:numFmt w:val="bullet"/>
      <w:lvlText w:val="o"/>
      <w:lvlJc w:val="left"/>
      <w:pPr>
        <w:ind w:left="2220" w:hanging="360"/>
      </w:pPr>
      <w:rPr>
        <w:rFonts w:ascii="Courier New" w:hAnsi="Courier New" w:cs="Courier New" w:hint="default"/>
      </w:rPr>
    </w:lvl>
    <w:lvl w:ilvl="2" w:tplc="04260005" w:tentative="1">
      <w:start w:val="1"/>
      <w:numFmt w:val="bullet"/>
      <w:lvlText w:val=""/>
      <w:lvlJc w:val="left"/>
      <w:pPr>
        <w:ind w:left="2940" w:hanging="360"/>
      </w:pPr>
      <w:rPr>
        <w:rFonts w:ascii="Wingdings" w:hAnsi="Wingdings" w:hint="default"/>
      </w:rPr>
    </w:lvl>
    <w:lvl w:ilvl="3" w:tplc="04260001" w:tentative="1">
      <w:start w:val="1"/>
      <w:numFmt w:val="bullet"/>
      <w:lvlText w:val=""/>
      <w:lvlJc w:val="left"/>
      <w:pPr>
        <w:ind w:left="3660" w:hanging="360"/>
      </w:pPr>
      <w:rPr>
        <w:rFonts w:ascii="Symbol" w:hAnsi="Symbol" w:hint="default"/>
      </w:rPr>
    </w:lvl>
    <w:lvl w:ilvl="4" w:tplc="04260003" w:tentative="1">
      <w:start w:val="1"/>
      <w:numFmt w:val="bullet"/>
      <w:lvlText w:val="o"/>
      <w:lvlJc w:val="left"/>
      <w:pPr>
        <w:ind w:left="4380" w:hanging="360"/>
      </w:pPr>
      <w:rPr>
        <w:rFonts w:ascii="Courier New" w:hAnsi="Courier New" w:cs="Courier New" w:hint="default"/>
      </w:rPr>
    </w:lvl>
    <w:lvl w:ilvl="5" w:tplc="04260005" w:tentative="1">
      <w:start w:val="1"/>
      <w:numFmt w:val="bullet"/>
      <w:lvlText w:val=""/>
      <w:lvlJc w:val="left"/>
      <w:pPr>
        <w:ind w:left="5100" w:hanging="360"/>
      </w:pPr>
      <w:rPr>
        <w:rFonts w:ascii="Wingdings" w:hAnsi="Wingdings" w:hint="default"/>
      </w:rPr>
    </w:lvl>
    <w:lvl w:ilvl="6" w:tplc="04260001" w:tentative="1">
      <w:start w:val="1"/>
      <w:numFmt w:val="bullet"/>
      <w:lvlText w:val=""/>
      <w:lvlJc w:val="left"/>
      <w:pPr>
        <w:ind w:left="5820" w:hanging="360"/>
      </w:pPr>
      <w:rPr>
        <w:rFonts w:ascii="Symbol" w:hAnsi="Symbol" w:hint="default"/>
      </w:rPr>
    </w:lvl>
    <w:lvl w:ilvl="7" w:tplc="04260003" w:tentative="1">
      <w:start w:val="1"/>
      <w:numFmt w:val="bullet"/>
      <w:lvlText w:val="o"/>
      <w:lvlJc w:val="left"/>
      <w:pPr>
        <w:ind w:left="6540" w:hanging="360"/>
      </w:pPr>
      <w:rPr>
        <w:rFonts w:ascii="Courier New" w:hAnsi="Courier New" w:cs="Courier New" w:hint="default"/>
      </w:rPr>
    </w:lvl>
    <w:lvl w:ilvl="8" w:tplc="04260005" w:tentative="1">
      <w:start w:val="1"/>
      <w:numFmt w:val="bullet"/>
      <w:lvlText w:val=""/>
      <w:lvlJc w:val="left"/>
      <w:pPr>
        <w:ind w:left="7260" w:hanging="360"/>
      </w:pPr>
      <w:rPr>
        <w:rFonts w:ascii="Wingdings" w:hAnsi="Wingdings" w:hint="default"/>
      </w:rPr>
    </w:lvl>
  </w:abstractNum>
  <w:abstractNum w:abstractNumId="7">
    <w:nsid w:val="0D1A4208"/>
    <w:multiLevelType w:val="hybridMultilevel"/>
    <w:tmpl w:val="CC1027EA"/>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8">
    <w:nsid w:val="23AD6A3C"/>
    <w:multiLevelType w:val="hybridMultilevel"/>
    <w:tmpl w:val="B64E700A"/>
    <w:lvl w:ilvl="0" w:tplc="04260001">
      <w:start w:val="1"/>
      <w:numFmt w:val="bullet"/>
      <w:lvlText w:val=""/>
      <w:lvlJc w:val="left"/>
      <w:pPr>
        <w:ind w:left="7200" w:hanging="360"/>
      </w:pPr>
      <w:rPr>
        <w:rFonts w:ascii="Symbol" w:hAnsi="Symbol" w:hint="default"/>
      </w:rPr>
    </w:lvl>
    <w:lvl w:ilvl="1" w:tplc="04260003" w:tentative="1">
      <w:start w:val="1"/>
      <w:numFmt w:val="bullet"/>
      <w:lvlText w:val="o"/>
      <w:lvlJc w:val="left"/>
      <w:pPr>
        <w:ind w:left="7920" w:hanging="360"/>
      </w:pPr>
      <w:rPr>
        <w:rFonts w:ascii="Courier New" w:hAnsi="Courier New" w:cs="Courier New" w:hint="default"/>
      </w:rPr>
    </w:lvl>
    <w:lvl w:ilvl="2" w:tplc="04260005" w:tentative="1">
      <w:start w:val="1"/>
      <w:numFmt w:val="bullet"/>
      <w:lvlText w:val=""/>
      <w:lvlJc w:val="left"/>
      <w:pPr>
        <w:ind w:left="8640" w:hanging="360"/>
      </w:pPr>
      <w:rPr>
        <w:rFonts w:ascii="Wingdings" w:hAnsi="Wingdings" w:hint="default"/>
      </w:rPr>
    </w:lvl>
    <w:lvl w:ilvl="3" w:tplc="04260001" w:tentative="1">
      <w:start w:val="1"/>
      <w:numFmt w:val="bullet"/>
      <w:lvlText w:val=""/>
      <w:lvlJc w:val="left"/>
      <w:pPr>
        <w:ind w:left="9360" w:hanging="360"/>
      </w:pPr>
      <w:rPr>
        <w:rFonts w:ascii="Symbol" w:hAnsi="Symbol" w:hint="default"/>
      </w:rPr>
    </w:lvl>
    <w:lvl w:ilvl="4" w:tplc="04260003" w:tentative="1">
      <w:start w:val="1"/>
      <w:numFmt w:val="bullet"/>
      <w:lvlText w:val="o"/>
      <w:lvlJc w:val="left"/>
      <w:pPr>
        <w:ind w:left="10080" w:hanging="360"/>
      </w:pPr>
      <w:rPr>
        <w:rFonts w:ascii="Courier New" w:hAnsi="Courier New" w:cs="Courier New" w:hint="default"/>
      </w:rPr>
    </w:lvl>
    <w:lvl w:ilvl="5" w:tplc="04260005" w:tentative="1">
      <w:start w:val="1"/>
      <w:numFmt w:val="bullet"/>
      <w:lvlText w:val=""/>
      <w:lvlJc w:val="left"/>
      <w:pPr>
        <w:ind w:left="10800" w:hanging="360"/>
      </w:pPr>
      <w:rPr>
        <w:rFonts w:ascii="Wingdings" w:hAnsi="Wingdings" w:hint="default"/>
      </w:rPr>
    </w:lvl>
    <w:lvl w:ilvl="6" w:tplc="04260001" w:tentative="1">
      <w:start w:val="1"/>
      <w:numFmt w:val="bullet"/>
      <w:lvlText w:val=""/>
      <w:lvlJc w:val="left"/>
      <w:pPr>
        <w:ind w:left="11520" w:hanging="360"/>
      </w:pPr>
      <w:rPr>
        <w:rFonts w:ascii="Symbol" w:hAnsi="Symbol" w:hint="default"/>
      </w:rPr>
    </w:lvl>
    <w:lvl w:ilvl="7" w:tplc="04260003" w:tentative="1">
      <w:start w:val="1"/>
      <w:numFmt w:val="bullet"/>
      <w:lvlText w:val="o"/>
      <w:lvlJc w:val="left"/>
      <w:pPr>
        <w:ind w:left="12240" w:hanging="360"/>
      </w:pPr>
      <w:rPr>
        <w:rFonts w:ascii="Courier New" w:hAnsi="Courier New" w:cs="Courier New" w:hint="default"/>
      </w:rPr>
    </w:lvl>
    <w:lvl w:ilvl="8" w:tplc="04260005" w:tentative="1">
      <w:start w:val="1"/>
      <w:numFmt w:val="bullet"/>
      <w:lvlText w:val=""/>
      <w:lvlJc w:val="left"/>
      <w:pPr>
        <w:ind w:left="12960" w:hanging="360"/>
      </w:pPr>
      <w:rPr>
        <w:rFonts w:ascii="Wingdings" w:hAnsi="Wingdings" w:hint="default"/>
      </w:rPr>
    </w:lvl>
  </w:abstractNum>
  <w:abstractNum w:abstractNumId="9">
    <w:nsid w:val="2BFA59CB"/>
    <w:multiLevelType w:val="hybridMultilevel"/>
    <w:tmpl w:val="0952EB0C"/>
    <w:lvl w:ilvl="0" w:tplc="04260001">
      <w:start w:val="1"/>
      <w:numFmt w:val="bullet"/>
      <w:lvlText w:val=""/>
      <w:lvlJc w:val="left"/>
      <w:pPr>
        <w:ind w:left="1088" w:hanging="360"/>
      </w:pPr>
      <w:rPr>
        <w:rFonts w:ascii="Symbol" w:hAnsi="Symbol" w:hint="default"/>
      </w:rPr>
    </w:lvl>
    <w:lvl w:ilvl="1" w:tplc="04260003" w:tentative="1">
      <w:start w:val="1"/>
      <w:numFmt w:val="bullet"/>
      <w:lvlText w:val="o"/>
      <w:lvlJc w:val="left"/>
      <w:pPr>
        <w:ind w:left="1808" w:hanging="360"/>
      </w:pPr>
      <w:rPr>
        <w:rFonts w:ascii="Courier New" w:hAnsi="Courier New" w:cs="Courier New" w:hint="default"/>
      </w:rPr>
    </w:lvl>
    <w:lvl w:ilvl="2" w:tplc="04260005" w:tentative="1">
      <w:start w:val="1"/>
      <w:numFmt w:val="bullet"/>
      <w:lvlText w:val=""/>
      <w:lvlJc w:val="left"/>
      <w:pPr>
        <w:ind w:left="2528" w:hanging="360"/>
      </w:pPr>
      <w:rPr>
        <w:rFonts w:ascii="Wingdings" w:hAnsi="Wingdings" w:hint="default"/>
      </w:rPr>
    </w:lvl>
    <w:lvl w:ilvl="3" w:tplc="04260001" w:tentative="1">
      <w:start w:val="1"/>
      <w:numFmt w:val="bullet"/>
      <w:lvlText w:val=""/>
      <w:lvlJc w:val="left"/>
      <w:pPr>
        <w:ind w:left="3248" w:hanging="360"/>
      </w:pPr>
      <w:rPr>
        <w:rFonts w:ascii="Symbol" w:hAnsi="Symbol" w:hint="default"/>
      </w:rPr>
    </w:lvl>
    <w:lvl w:ilvl="4" w:tplc="04260003" w:tentative="1">
      <w:start w:val="1"/>
      <w:numFmt w:val="bullet"/>
      <w:lvlText w:val="o"/>
      <w:lvlJc w:val="left"/>
      <w:pPr>
        <w:ind w:left="3968" w:hanging="360"/>
      </w:pPr>
      <w:rPr>
        <w:rFonts w:ascii="Courier New" w:hAnsi="Courier New" w:cs="Courier New" w:hint="default"/>
      </w:rPr>
    </w:lvl>
    <w:lvl w:ilvl="5" w:tplc="04260005" w:tentative="1">
      <w:start w:val="1"/>
      <w:numFmt w:val="bullet"/>
      <w:lvlText w:val=""/>
      <w:lvlJc w:val="left"/>
      <w:pPr>
        <w:ind w:left="4688" w:hanging="360"/>
      </w:pPr>
      <w:rPr>
        <w:rFonts w:ascii="Wingdings" w:hAnsi="Wingdings" w:hint="default"/>
      </w:rPr>
    </w:lvl>
    <w:lvl w:ilvl="6" w:tplc="04260001" w:tentative="1">
      <w:start w:val="1"/>
      <w:numFmt w:val="bullet"/>
      <w:lvlText w:val=""/>
      <w:lvlJc w:val="left"/>
      <w:pPr>
        <w:ind w:left="5408" w:hanging="360"/>
      </w:pPr>
      <w:rPr>
        <w:rFonts w:ascii="Symbol" w:hAnsi="Symbol" w:hint="default"/>
      </w:rPr>
    </w:lvl>
    <w:lvl w:ilvl="7" w:tplc="04260003" w:tentative="1">
      <w:start w:val="1"/>
      <w:numFmt w:val="bullet"/>
      <w:lvlText w:val="o"/>
      <w:lvlJc w:val="left"/>
      <w:pPr>
        <w:ind w:left="6128" w:hanging="360"/>
      </w:pPr>
      <w:rPr>
        <w:rFonts w:ascii="Courier New" w:hAnsi="Courier New" w:cs="Courier New" w:hint="default"/>
      </w:rPr>
    </w:lvl>
    <w:lvl w:ilvl="8" w:tplc="04260005" w:tentative="1">
      <w:start w:val="1"/>
      <w:numFmt w:val="bullet"/>
      <w:lvlText w:val=""/>
      <w:lvlJc w:val="left"/>
      <w:pPr>
        <w:ind w:left="6848" w:hanging="360"/>
      </w:pPr>
      <w:rPr>
        <w:rFonts w:ascii="Wingdings" w:hAnsi="Wingdings" w:hint="default"/>
      </w:rPr>
    </w:lvl>
  </w:abstractNum>
  <w:abstractNum w:abstractNumId="10">
    <w:nsid w:val="2E604FAF"/>
    <w:multiLevelType w:val="hybridMultilevel"/>
    <w:tmpl w:val="44F4A94E"/>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1">
    <w:nsid w:val="2EF82F0D"/>
    <w:multiLevelType w:val="hybridMultilevel"/>
    <w:tmpl w:val="5FDAA334"/>
    <w:lvl w:ilvl="0" w:tplc="A8A8DE90">
      <w:start w:val="1"/>
      <w:numFmt w:val="decimal"/>
      <w:lvlText w:val="%1.1.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2">
    <w:nsid w:val="30124C3E"/>
    <w:multiLevelType w:val="hybridMultilevel"/>
    <w:tmpl w:val="49E09476"/>
    <w:lvl w:ilvl="0" w:tplc="0426000F">
      <w:start w:val="1"/>
      <w:numFmt w:val="decimal"/>
      <w:lvlText w:val="%1."/>
      <w:lvlJc w:val="left"/>
      <w:pPr>
        <w:ind w:left="1500" w:hanging="360"/>
      </w:pPr>
    </w:lvl>
    <w:lvl w:ilvl="1" w:tplc="04260019" w:tentative="1">
      <w:start w:val="1"/>
      <w:numFmt w:val="lowerLetter"/>
      <w:lvlText w:val="%2."/>
      <w:lvlJc w:val="left"/>
      <w:pPr>
        <w:ind w:left="2220" w:hanging="360"/>
      </w:pPr>
    </w:lvl>
    <w:lvl w:ilvl="2" w:tplc="0426001B" w:tentative="1">
      <w:start w:val="1"/>
      <w:numFmt w:val="lowerRoman"/>
      <w:lvlText w:val="%3."/>
      <w:lvlJc w:val="right"/>
      <w:pPr>
        <w:ind w:left="2940" w:hanging="180"/>
      </w:pPr>
    </w:lvl>
    <w:lvl w:ilvl="3" w:tplc="0426000F" w:tentative="1">
      <w:start w:val="1"/>
      <w:numFmt w:val="decimal"/>
      <w:lvlText w:val="%4."/>
      <w:lvlJc w:val="left"/>
      <w:pPr>
        <w:ind w:left="3660" w:hanging="360"/>
      </w:pPr>
    </w:lvl>
    <w:lvl w:ilvl="4" w:tplc="04260019" w:tentative="1">
      <w:start w:val="1"/>
      <w:numFmt w:val="lowerLetter"/>
      <w:lvlText w:val="%5."/>
      <w:lvlJc w:val="left"/>
      <w:pPr>
        <w:ind w:left="4380" w:hanging="360"/>
      </w:pPr>
    </w:lvl>
    <w:lvl w:ilvl="5" w:tplc="0426001B" w:tentative="1">
      <w:start w:val="1"/>
      <w:numFmt w:val="lowerRoman"/>
      <w:lvlText w:val="%6."/>
      <w:lvlJc w:val="right"/>
      <w:pPr>
        <w:ind w:left="5100" w:hanging="180"/>
      </w:pPr>
    </w:lvl>
    <w:lvl w:ilvl="6" w:tplc="0426000F" w:tentative="1">
      <w:start w:val="1"/>
      <w:numFmt w:val="decimal"/>
      <w:lvlText w:val="%7."/>
      <w:lvlJc w:val="left"/>
      <w:pPr>
        <w:ind w:left="5820" w:hanging="360"/>
      </w:pPr>
    </w:lvl>
    <w:lvl w:ilvl="7" w:tplc="04260019" w:tentative="1">
      <w:start w:val="1"/>
      <w:numFmt w:val="lowerLetter"/>
      <w:lvlText w:val="%8."/>
      <w:lvlJc w:val="left"/>
      <w:pPr>
        <w:ind w:left="6540" w:hanging="360"/>
      </w:pPr>
    </w:lvl>
    <w:lvl w:ilvl="8" w:tplc="0426001B" w:tentative="1">
      <w:start w:val="1"/>
      <w:numFmt w:val="lowerRoman"/>
      <w:lvlText w:val="%9."/>
      <w:lvlJc w:val="right"/>
      <w:pPr>
        <w:ind w:left="7260" w:hanging="180"/>
      </w:pPr>
    </w:lvl>
  </w:abstractNum>
  <w:abstractNum w:abstractNumId="13">
    <w:nsid w:val="4C650355"/>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53C04620"/>
    <w:multiLevelType w:val="hybridMultilevel"/>
    <w:tmpl w:val="000E8B30"/>
    <w:lvl w:ilvl="0" w:tplc="04260001">
      <w:start w:val="1"/>
      <w:numFmt w:val="bullet"/>
      <w:lvlText w:val=""/>
      <w:lvlJc w:val="left"/>
      <w:pPr>
        <w:ind w:left="4320" w:hanging="360"/>
      </w:pPr>
      <w:rPr>
        <w:rFonts w:ascii="Symbol" w:hAnsi="Symbol" w:hint="default"/>
      </w:rPr>
    </w:lvl>
    <w:lvl w:ilvl="1" w:tplc="04260003" w:tentative="1">
      <w:start w:val="1"/>
      <w:numFmt w:val="bullet"/>
      <w:lvlText w:val="o"/>
      <w:lvlJc w:val="left"/>
      <w:pPr>
        <w:ind w:left="5040" w:hanging="360"/>
      </w:pPr>
      <w:rPr>
        <w:rFonts w:ascii="Courier New" w:hAnsi="Courier New" w:cs="Courier New" w:hint="default"/>
      </w:rPr>
    </w:lvl>
    <w:lvl w:ilvl="2" w:tplc="04260005" w:tentative="1">
      <w:start w:val="1"/>
      <w:numFmt w:val="bullet"/>
      <w:lvlText w:val=""/>
      <w:lvlJc w:val="left"/>
      <w:pPr>
        <w:ind w:left="5760" w:hanging="360"/>
      </w:pPr>
      <w:rPr>
        <w:rFonts w:ascii="Wingdings" w:hAnsi="Wingdings" w:hint="default"/>
      </w:rPr>
    </w:lvl>
    <w:lvl w:ilvl="3" w:tplc="04260001" w:tentative="1">
      <w:start w:val="1"/>
      <w:numFmt w:val="bullet"/>
      <w:lvlText w:val=""/>
      <w:lvlJc w:val="left"/>
      <w:pPr>
        <w:ind w:left="6480" w:hanging="360"/>
      </w:pPr>
      <w:rPr>
        <w:rFonts w:ascii="Symbol" w:hAnsi="Symbol" w:hint="default"/>
      </w:rPr>
    </w:lvl>
    <w:lvl w:ilvl="4" w:tplc="04260003" w:tentative="1">
      <w:start w:val="1"/>
      <w:numFmt w:val="bullet"/>
      <w:lvlText w:val="o"/>
      <w:lvlJc w:val="left"/>
      <w:pPr>
        <w:ind w:left="7200" w:hanging="360"/>
      </w:pPr>
      <w:rPr>
        <w:rFonts w:ascii="Courier New" w:hAnsi="Courier New" w:cs="Courier New" w:hint="default"/>
      </w:rPr>
    </w:lvl>
    <w:lvl w:ilvl="5" w:tplc="04260005" w:tentative="1">
      <w:start w:val="1"/>
      <w:numFmt w:val="bullet"/>
      <w:lvlText w:val=""/>
      <w:lvlJc w:val="left"/>
      <w:pPr>
        <w:ind w:left="7920" w:hanging="360"/>
      </w:pPr>
      <w:rPr>
        <w:rFonts w:ascii="Wingdings" w:hAnsi="Wingdings" w:hint="default"/>
      </w:rPr>
    </w:lvl>
    <w:lvl w:ilvl="6" w:tplc="04260001" w:tentative="1">
      <w:start w:val="1"/>
      <w:numFmt w:val="bullet"/>
      <w:lvlText w:val=""/>
      <w:lvlJc w:val="left"/>
      <w:pPr>
        <w:ind w:left="8640" w:hanging="360"/>
      </w:pPr>
      <w:rPr>
        <w:rFonts w:ascii="Symbol" w:hAnsi="Symbol" w:hint="default"/>
      </w:rPr>
    </w:lvl>
    <w:lvl w:ilvl="7" w:tplc="04260003" w:tentative="1">
      <w:start w:val="1"/>
      <w:numFmt w:val="bullet"/>
      <w:lvlText w:val="o"/>
      <w:lvlJc w:val="left"/>
      <w:pPr>
        <w:ind w:left="9360" w:hanging="360"/>
      </w:pPr>
      <w:rPr>
        <w:rFonts w:ascii="Courier New" w:hAnsi="Courier New" w:cs="Courier New" w:hint="default"/>
      </w:rPr>
    </w:lvl>
    <w:lvl w:ilvl="8" w:tplc="04260005" w:tentative="1">
      <w:start w:val="1"/>
      <w:numFmt w:val="bullet"/>
      <w:lvlText w:val=""/>
      <w:lvlJc w:val="left"/>
      <w:pPr>
        <w:ind w:left="10080" w:hanging="360"/>
      </w:pPr>
      <w:rPr>
        <w:rFonts w:ascii="Wingdings" w:hAnsi="Wingdings" w:hint="default"/>
      </w:rPr>
    </w:lvl>
  </w:abstractNum>
  <w:abstractNum w:abstractNumId="15">
    <w:nsid w:val="551E245C"/>
    <w:multiLevelType w:val="multilevel"/>
    <w:tmpl w:val="334AEE6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right"/>
      <w:pPr>
        <w:tabs>
          <w:tab w:val="num" w:pos="3240"/>
        </w:tabs>
        <w:ind w:left="3240" w:hanging="360"/>
      </w:pPr>
      <w:rPr>
        <w:rFonts w:hint="default"/>
      </w:r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6">
    <w:nsid w:val="56CC16DA"/>
    <w:multiLevelType w:val="hybridMultilevel"/>
    <w:tmpl w:val="AAE2292C"/>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7">
    <w:nsid w:val="587C58E0"/>
    <w:multiLevelType w:val="hybridMultilevel"/>
    <w:tmpl w:val="B2F4D81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8">
    <w:nsid w:val="5C7E1A0F"/>
    <w:multiLevelType w:val="hybridMultilevel"/>
    <w:tmpl w:val="1CDC6940"/>
    <w:lvl w:ilvl="0" w:tplc="0426000F">
      <w:start w:val="1"/>
      <w:numFmt w:val="decimal"/>
      <w:lvlText w:val="%1."/>
      <w:lvlJc w:val="left"/>
      <w:pPr>
        <w:ind w:left="786" w:hanging="360"/>
      </w:pPr>
    </w:lvl>
    <w:lvl w:ilvl="1" w:tplc="04260019">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abstractNum w:abstractNumId="19">
    <w:nsid w:val="737821A6"/>
    <w:multiLevelType w:val="hybridMultilevel"/>
    <w:tmpl w:val="3A3C7E0E"/>
    <w:lvl w:ilvl="0" w:tplc="04260001">
      <w:start w:val="1"/>
      <w:numFmt w:val="bullet"/>
      <w:lvlText w:val=""/>
      <w:lvlJc w:val="left"/>
      <w:pPr>
        <w:ind w:left="1500" w:hanging="360"/>
      </w:pPr>
      <w:rPr>
        <w:rFonts w:ascii="Symbol" w:hAnsi="Symbol" w:hint="default"/>
      </w:rPr>
    </w:lvl>
    <w:lvl w:ilvl="1" w:tplc="04260003" w:tentative="1">
      <w:start w:val="1"/>
      <w:numFmt w:val="bullet"/>
      <w:lvlText w:val="o"/>
      <w:lvlJc w:val="left"/>
      <w:pPr>
        <w:ind w:left="2220" w:hanging="360"/>
      </w:pPr>
      <w:rPr>
        <w:rFonts w:ascii="Courier New" w:hAnsi="Courier New" w:cs="Courier New" w:hint="default"/>
      </w:rPr>
    </w:lvl>
    <w:lvl w:ilvl="2" w:tplc="04260005" w:tentative="1">
      <w:start w:val="1"/>
      <w:numFmt w:val="bullet"/>
      <w:lvlText w:val=""/>
      <w:lvlJc w:val="left"/>
      <w:pPr>
        <w:ind w:left="2940" w:hanging="360"/>
      </w:pPr>
      <w:rPr>
        <w:rFonts w:ascii="Wingdings" w:hAnsi="Wingdings" w:hint="default"/>
      </w:rPr>
    </w:lvl>
    <w:lvl w:ilvl="3" w:tplc="04260001" w:tentative="1">
      <w:start w:val="1"/>
      <w:numFmt w:val="bullet"/>
      <w:lvlText w:val=""/>
      <w:lvlJc w:val="left"/>
      <w:pPr>
        <w:ind w:left="3660" w:hanging="360"/>
      </w:pPr>
      <w:rPr>
        <w:rFonts w:ascii="Symbol" w:hAnsi="Symbol" w:hint="default"/>
      </w:rPr>
    </w:lvl>
    <w:lvl w:ilvl="4" w:tplc="04260003" w:tentative="1">
      <w:start w:val="1"/>
      <w:numFmt w:val="bullet"/>
      <w:lvlText w:val="o"/>
      <w:lvlJc w:val="left"/>
      <w:pPr>
        <w:ind w:left="4380" w:hanging="360"/>
      </w:pPr>
      <w:rPr>
        <w:rFonts w:ascii="Courier New" w:hAnsi="Courier New" w:cs="Courier New" w:hint="default"/>
      </w:rPr>
    </w:lvl>
    <w:lvl w:ilvl="5" w:tplc="04260005" w:tentative="1">
      <w:start w:val="1"/>
      <w:numFmt w:val="bullet"/>
      <w:lvlText w:val=""/>
      <w:lvlJc w:val="left"/>
      <w:pPr>
        <w:ind w:left="5100" w:hanging="360"/>
      </w:pPr>
      <w:rPr>
        <w:rFonts w:ascii="Wingdings" w:hAnsi="Wingdings" w:hint="default"/>
      </w:rPr>
    </w:lvl>
    <w:lvl w:ilvl="6" w:tplc="04260001" w:tentative="1">
      <w:start w:val="1"/>
      <w:numFmt w:val="bullet"/>
      <w:lvlText w:val=""/>
      <w:lvlJc w:val="left"/>
      <w:pPr>
        <w:ind w:left="5820" w:hanging="360"/>
      </w:pPr>
      <w:rPr>
        <w:rFonts w:ascii="Symbol" w:hAnsi="Symbol" w:hint="default"/>
      </w:rPr>
    </w:lvl>
    <w:lvl w:ilvl="7" w:tplc="04260003" w:tentative="1">
      <w:start w:val="1"/>
      <w:numFmt w:val="bullet"/>
      <w:lvlText w:val="o"/>
      <w:lvlJc w:val="left"/>
      <w:pPr>
        <w:ind w:left="6540" w:hanging="360"/>
      </w:pPr>
      <w:rPr>
        <w:rFonts w:ascii="Courier New" w:hAnsi="Courier New" w:cs="Courier New" w:hint="default"/>
      </w:rPr>
    </w:lvl>
    <w:lvl w:ilvl="8" w:tplc="04260005" w:tentative="1">
      <w:start w:val="1"/>
      <w:numFmt w:val="bullet"/>
      <w:lvlText w:val=""/>
      <w:lvlJc w:val="left"/>
      <w:pPr>
        <w:ind w:left="7260" w:hanging="360"/>
      </w:pPr>
      <w:rPr>
        <w:rFonts w:ascii="Wingdings" w:hAnsi="Wingdings" w:hint="default"/>
      </w:rPr>
    </w:lvl>
  </w:abstractNum>
  <w:abstractNum w:abstractNumId="20">
    <w:nsid w:val="73EC6EAC"/>
    <w:multiLevelType w:val="multilevel"/>
    <w:tmpl w:val="5044CECA"/>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nsid w:val="769F7D5E"/>
    <w:multiLevelType w:val="hybridMultilevel"/>
    <w:tmpl w:val="B9520B50"/>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2">
    <w:nsid w:val="799103D4"/>
    <w:multiLevelType w:val="hybridMultilevel"/>
    <w:tmpl w:val="0A942288"/>
    <w:lvl w:ilvl="0" w:tplc="04260001">
      <w:start w:val="1"/>
      <w:numFmt w:val="bullet"/>
      <w:lvlText w:val=""/>
      <w:lvlJc w:val="left"/>
      <w:pPr>
        <w:ind w:left="4320" w:hanging="360"/>
      </w:pPr>
      <w:rPr>
        <w:rFonts w:ascii="Symbol" w:hAnsi="Symbol" w:hint="default"/>
      </w:rPr>
    </w:lvl>
    <w:lvl w:ilvl="1" w:tplc="04260003" w:tentative="1">
      <w:start w:val="1"/>
      <w:numFmt w:val="bullet"/>
      <w:lvlText w:val="o"/>
      <w:lvlJc w:val="left"/>
      <w:pPr>
        <w:ind w:left="5040" w:hanging="360"/>
      </w:pPr>
      <w:rPr>
        <w:rFonts w:ascii="Courier New" w:hAnsi="Courier New" w:cs="Courier New" w:hint="default"/>
      </w:rPr>
    </w:lvl>
    <w:lvl w:ilvl="2" w:tplc="04260005" w:tentative="1">
      <w:start w:val="1"/>
      <w:numFmt w:val="bullet"/>
      <w:lvlText w:val=""/>
      <w:lvlJc w:val="left"/>
      <w:pPr>
        <w:ind w:left="5760" w:hanging="360"/>
      </w:pPr>
      <w:rPr>
        <w:rFonts w:ascii="Wingdings" w:hAnsi="Wingdings" w:hint="default"/>
      </w:rPr>
    </w:lvl>
    <w:lvl w:ilvl="3" w:tplc="04260001" w:tentative="1">
      <w:start w:val="1"/>
      <w:numFmt w:val="bullet"/>
      <w:lvlText w:val=""/>
      <w:lvlJc w:val="left"/>
      <w:pPr>
        <w:ind w:left="6480" w:hanging="360"/>
      </w:pPr>
      <w:rPr>
        <w:rFonts w:ascii="Symbol" w:hAnsi="Symbol" w:hint="default"/>
      </w:rPr>
    </w:lvl>
    <w:lvl w:ilvl="4" w:tplc="04260003" w:tentative="1">
      <w:start w:val="1"/>
      <w:numFmt w:val="bullet"/>
      <w:lvlText w:val="o"/>
      <w:lvlJc w:val="left"/>
      <w:pPr>
        <w:ind w:left="7200" w:hanging="360"/>
      </w:pPr>
      <w:rPr>
        <w:rFonts w:ascii="Courier New" w:hAnsi="Courier New" w:cs="Courier New" w:hint="default"/>
      </w:rPr>
    </w:lvl>
    <w:lvl w:ilvl="5" w:tplc="04260005" w:tentative="1">
      <w:start w:val="1"/>
      <w:numFmt w:val="bullet"/>
      <w:lvlText w:val=""/>
      <w:lvlJc w:val="left"/>
      <w:pPr>
        <w:ind w:left="7920" w:hanging="360"/>
      </w:pPr>
      <w:rPr>
        <w:rFonts w:ascii="Wingdings" w:hAnsi="Wingdings" w:hint="default"/>
      </w:rPr>
    </w:lvl>
    <w:lvl w:ilvl="6" w:tplc="04260001" w:tentative="1">
      <w:start w:val="1"/>
      <w:numFmt w:val="bullet"/>
      <w:lvlText w:val=""/>
      <w:lvlJc w:val="left"/>
      <w:pPr>
        <w:ind w:left="8640" w:hanging="360"/>
      </w:pPr>
      <w:rPr>
        <w:rFonts w:ascii="Symbol" w:hAnsi="Symbol" w:hint="default"/>
      </w:rPr>
    </w:lvl>
    <w:lvl w:ilvl="7" w:tplc="04260003" w:tentative="1">
      <w:start w:val="1"/>
      <w:numFmt w:val="bullet"/>
      <w:lvlText w:val="o"/>
      <w:lvlJc w:val="left"/>
      <w:pPr>
        <w:ind w:left="9360" w:hanging="360"/>
      </w:pPr>
      <w:rPr>
        <w:rFonts w:ascii="Courier New" w:hAnsi="Courier New" w:cs="Courier New" w:hint="default"/>
      </w:rPr>
    </w:lvl>
    <w:lvl w:ilvl="8" w:tplc="04260005" w:tentative="1">
      <w:start w:val="1"/>
      <w:numFmt w:val="bullet"/>
      <w:lvlText w:val=""/>
      <w:lvlJc w:val="left"/>
      <w:pPr>
        <w:ind w:left="100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11"/>
  </w:num>
  <w:num w:numId="7">
    <w:abstractNumId w:val="13"/>
  </w:num>
  <w:num w:numId="8">
    <w:abstractNumId w:val="20"/>
  </w:num>
  <w:num w:numId="9">
    <w:abstractNumId w:val="12"/>
  </w:num>
  <w:num w:numId="10">
    <w:abstractNumId w:val="19"/>
  </w:num>
  <w:num w:numId="11">
    <w:abstractNumId w:val="22"/>
  </w:num>
  <w:num w:numId="12">
    <w:abstractNumId w:val="8"/>
  </w:num>
  <w:num w:numId="13">
    <w:abstractNumId w:val="14"/>
  </w:num>
  <w:num w:numId="14">
    <w:abstractNumId w:val="15"/>
  </w:num>
  <w:num w:numId="15">
    <w:abstractNumId w:val="18"/>
  </w:num>
  <w:num w:numId="16">
    <w:abstractNumId w:val="10"/>
  </w:num>
  <w:num w:numId="17">
    <w:abstractNumId w:val="17"/>
  </w:num>
  <w:num w:numId="18">
    <w:abstractNumId w:val="7"/>
  </w:num>
  <w:num w:numId="19">
    <w:abstractNumId w:val="5"/>
  </w:num>
  <w:num w:numId="20">
    <w:abstractNumId w:val="6"/>
  </w:num>
  <w:num w:numId="21">
    <w:abstractNumId w:val="21"/>
  </w:num>
  <w:num w:numId="22">
    <w:abstractNumId w:val="9"/>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hideGrammatical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CCB"/>
    <w:rsid w:val="0000019B"/>
    <w:rsid w:val="00000C86"/>
    <w:rsid w:val="00000F5E"/>
    <w:rsid w:val="00001E02"/>
    <w:rsid w:val="000023CD"/>
    <w:rsid w:val="00005412"/>
    <w:rsid w:val="00005E45"/>
    <w:rsid w:val="0000603B"/>
    <w:rsid w:val="000073A7"/>
    <w:rsid w:val="000100D8"/>
    <w:rsid w:val="000106C4"/>
    <w:rsid w:val="000116AD"/>
    <w:rsid w:val="00014FCB"/>
    <w:rsid w:val="00014FF2"/>
    <w:rsid w:val="000163E8"/>
    <w:rsid w:val="00016B44"/>
    <w:rsid w:val="00017A11"/>
    <w:rsid w:val="00022668"/>
    <w:rsid w:val="00023296"/>
    <w:rsid w:val="00024369"/>
    <w:rsid w:val="00024B16"/>
    <w:rsid w:val="0002594C"/>
    <w:rsid w:val="00026BD0"/>
    <w:rsid w:val="00027DDF"/>
    <w:rsid w:val="00030013"/>
    <w:rsid w:val="0003070F"/>
    <w:rsid w:val="00030831"/>
    <w:rsid w:val="000318A4"/>
    <w:rsid w:val="000329BF"/>
    <w:rsid w:val="00034CEC"/>
    <w:rsid w:val="00036A31"/>
    <w:rsid w:val="00036C2A"/>
    <w:rsid w:val="00043981"/>
    <w:rsid w:val="0004460F"/>
    <w:rsid w:val="00051AA9"/>
    <w:rsid w:val="00052312"/>
    <w:rsid w:val="00054DB8"/>
    <w:rsid w:val="00055B59"/>
    <w:rsid w:val="00060C5C"/>
    <w:rsid w:val="0006119E"/>
    <w:rsid w:val="000612F2"/>
    <w:rsid w:val="0006204C"/>
    <w:rsid w:val="000622EB"/>
    <w:rsid w:val="0006282A"/>
    <w:rsid w:val="00063E7D"/>
    <w:rsid w:val="0006527D"/>
    <w:rsid w:val="000658D9"/>
    <w:rsid w:val="00065B0E"/>
    <w:rsid w:val="000668AF"/>
    <w:rsid w:val="00066F24"/>
    <w:rsid w:val="0006759B"/>
    <w:rsid w:val="00070A8F"/>
    <w:rsid w:val="00073604"/>
    <w:rsid w:val="00073AF2"/>
    <w:rsid w:val="00074CFF"/>
    <w:rsid w:val="00074E9D"/>
    <w:rsid w:val="00075080"/>
    <w:rsid w:val="000762A4"/>
    <w:rsid w:val="00076CF1"/>
    <w:rsid w:val="00076F5B"/>
    <w:rsid w:val="00077AF1"/>
    <w:rsid w:val="00080CA8"/>
    <w:rsid w:val="00081AE9"/>
    <w:rsid w:val="00081BA6"/>
    <w:rsid w:val="00081CE3"/>
    <w:rsid w:val="0008256D"/>
    <w:rsid w:val="000829E9"/>
    <w:rsid w:val="00083CA1"/>
    <w:rsid w:val="00085BA4"/>
    <w:rsid w:val="000902EA"/>
    <w:rsid w:val="00090C4B"/>
    <w:rsid w:val="00090F23"/>
    <w:rsid w:val="0009264A"/>
    <w:rsid w:val="00093B1E"/>
    <w:rsid w:val="0009632E"/>
    <w:rsid w:val="000A0A39"/>
    <w:rsid w:val="000A494C"/>
    <w:rsid w:val="000A5DDA"/>
    <w:rsid w:val="000A6378"/>
    <w:rsid w:val="000A6D3E"/>
    <w:rsid w:val="000A7445"/>
    <w:rsid w:val="000B0B21"/>
    <w:rsid w:val="000B274C"/>
    <w:rsid w:val="000B2DEB"/>
    <w:rsid w:val="000B2E7E"/>
    <w:rsid w:val="000B4F60"/>
    <w:rsid w:val="000B6BB7"/>
    <w:rsid w:val="000C04B9"/>
    <w:rsid w:val="000C0E96"/>
    <w:rsid w:val="000C25B7"/>
    <w:rsid w:val="000C2A68"/>
    <w:rsid w:val="000C2A85"/>
    <w:rsid w:val="000C4164"/>
    <w:rsid w:val="000C4DF6"/>
    <w:rsid w:val="000C5BF8"/>
    <w:rsid w:val="000C6F44"/>
    <w:rsid w:val="000C7183"/>
    <w:rsid w:val="000C753C"/>
    <w:rsid w:val="000D1364"/>
    <w:rsid w:val="000D1770"/>
    <w:rsid w:val="000D3B98"/>
    <w:rsid w:val="000D513F"/>
    <w:rsid w:val="000D6A3F"/>
    <w:rsid w:val="000E0C0F"/>
    <w:rsid w:val="000E2C6A"/>
    <w:rsid w:val="000E2C80"/>
    <w:rsid w:val="000E2D43"/>
    <w:rsid w:val="000E348F"/>
    <w:rsid w:val="000E4B59"/>
    <w:rsid w:val="000E53E0"/>
    <w:rsid w:val="000E5735"/>
    <w:rsid w:val="000E5770"/>
    <w:rsid w:val="000E5A0F"/>
    <w:rsid w:val="000E7020"/>
    <w:rsid w:val="000E7E17"/>
    <w:rsid w:val="000F000B"/>
    <w:rsid w:val="000F172A"/>
    <w:rsid w:val="000F23BF"/>
    <w:rsid w:val="000F5517"/>
    <w:rsid w:val="0010019C"/>
    <w:rsid w:val="00103066"/>
    <w:rsid w:val="00104906"/>
    <w:rsid w:val="001064C0"/>
    <w:rsid w:val="0010688F"/>
    <w:rsid w:val="00106FA9"/>
    <w:rsid w:val="00110576"/>
    <w:rsid w:val="00111CEC"/>
    <w:rsid w:val="0011317D"/>
    <w:rsid w:val="00113A32"/>
    <w:rsid w:val="0011563A"/>
    <w:rsid w:val="001202E1"/>
    <w:rsid w:val="001204E8"/>
    <w:rsid w:val="0012238E"/>
    <w:rsid w:val="00124124"/>
    <w:rsid w:val="00124713"/>
    <w:rsid w:val="001249B7"/>
    <w:rsid w:val="00125572"/>
    <w:rsid w:val="001260EA"/>
    <w:rsid w:val="0012637C"/>
    <w:rsid w:val="0012691E"/>
    <w:rsid w:val="001302EE"/>
    <w:rsid w:val="00130AC6"/>
    <w:rsid w:val="0013276B"/>
    <w:rsid w:val="00135306"/>
    <w:rsid w:val="00140004"/>
    <w:rsid w:val="00141F0F"/>
    <w:rsid w:val="00142890"/>
    <w:rsid w:val="0014289F"/>
    <w:rsid w:val="00143C73"/>
    <w:rsid w:val="00144104"/>
    <w:rsid w:val="001446DD"/>
    <w:rsid w:val="00150DE6"/>
    <w:rsid w:val="0015103F"/>
    <w:rsid w:val="0015201B"/>
    <w:rsid w:val="0015247B"/>
    <w:rsid w:val="00152CD5"/>
    <w:rsid w:val="0015472A"/>
    <w:rsid w:val="00156BE0"/>
    <w:rsid w:val="0015763A"/>
    <w:rsid w:val="001609BE"/>
    <w:rsid w:val="001615C5"/>
    <w:rsid w:val="00162AAC"/>
    <w:rsid w:val="0016317E"/>
    <w:rsid w:val="00163BF2"/>
    <w:rsid w:val="00164BB9"/>
    <w:rsid w:val="001659E6"/>
    <w:rsid w:val="00167740"/>
    <w:rsid w:val="00170C26"/>
    <w:rsid w:val="00171CC8"/>
    <w:rsid w:val="001736DA"/>
    <w:rsid w:val="001743FD"/>
    <w:rsid w:val="00174500"/>
    <w:rsid w:val="00174B1C"/>
    <w:rsid w:val="00175DF0"/>
    <w:rsid w:val="00176CC5"/>
    <w:rsid w:val="00177A0D"/>
    <w:rsid w:val="0018227B"/>
    <w:rsid w:val="00183558"/>
    <w:rsid w:val="0018420E"/>
    <w:rsid w:val="00185838"/>
    <w:rsid w:val="00185921"/>
    <w:rsid w:val="00190D55"/>
    <w:rsid w:val="00192F98"/>
    <w:rsid w:val="00193B80"/>
    <w:rsid w:val="001A1227"/>
    <w:rsid w:val="001A1E08"/>
    <w:rsid w:val="001A3CF9"/>
    <w:rsid w:val="001A46AE"/>
    <w:rsid w:val="001A752F"/>
    <w:rsid w:val="001A7FE9"/>
    <w:rsid w:val="001B148E"/>
    <w:rsid w:val="001B2F50"/>
    <w:rsid w:val="001B52F9"/>
    <w:rsid w:val="001B5A93"/>
    <w:rsid w:val="001B5E34"/>
    <w:rsid w:val="001B73B2"/>
    <w:rsid w:val="001B7E3D"/>
    <w:rsid w:val="001C159E"/>
    <w:rsid w:val="001C1D0A"/>
    <w:rsid w:val="001C1E1A"/>
    <w:rsid w:val="001C254D"/>
    <w:rsid w:val="001C3A22"/>
    <w:rsid w:val="001C53AB"/>
    <w:rsid w:val="001C568B"/>
    <w:rsid w:val="001C7AC5"/>
    <w:rsid w:val="001D01CB"/>
    <w:rsid w:val="001D12A5"/>
    <w:rsid w:val="001D1603"/>
    <w:rsid w:val="001D1A7D"/>
    <w:rsid w:val="001D2DFA"/>
    <w:rsid w:val="001D4EAD"/>
    <w:rsid w:val="001D5FDE"/>
    <w:rsid w:val="001D72C6"/>
    <w:rsid w:val="001E00C1"/>
    <w:rsid w:val="001E0BF5"/>
    <w:rsid w:val="001E43B2"/>
    <w:rsid w:val="001E4714"/>
    <w:rsid w:val="001E68A0"/>
    <w:rsid w:val="001E6D59"/>
    <w:rsid w:val="001E6F0B"/>
    <w:rsid w:val="001F04B7"/>
    <w:rsid w:val="001F1272"/>
    <w:rsid w:val="001F1A04"/>
    <w:rsid w:val="001F25A5"/>
    <w:rsid w:val="001F7A44"/>
    <w:rsid w:val="001F7A64"/>
    <w:rsid w:val="00201EE5"/>
    <w:rsid w:val="00202956"/>
    <w:rsid w:val="00204F09"/>
    <w:rsid w:val="00205A34"/>
    <w:rsid w:val="0020632B"/>
    <w:rsid w:val="0020775A"/>
    <w:rsid w:val="00210A74"/>
    <w:rsid w:val="00210D34"/>
    <w:rsid w:val="00212AEC"/>
    <w:rsid w:val="00213067"/>
    <w:rsid w:val="002132FA"/>
    <w:rsid w:val="0021385B"/>
    <w:rsid w:val="002145E9"/>
    <w:rsid w:val="00216B71"/>
    <w:rsid w:val="002209D9"/>
    <w:rsid w:val="00221E63"/>
    <w:rsid w:val="00222031"/>
    <w:rsid w:val="00222DA5"/>
    <w:rsid w:val="002233A3"/>
    <w:rsid w:val="00223843"/>
    <w:rsid w:val="00223FF2"/>
    <w:rsid w:val="002246ED"/>
    <w:rsid w:val="00225DB8"/>
    <w:rsid w:val="00226176"/>
    <w:rsid w:val="002309F3"/>
    <w:rsid w:val="002329E2"/>
    <w:rsid w:val="0023316A"/>
    <w:rsid w:val="002365E4"/>
    <w:rsid w:val="00236F01"/>
    <w:rsid w:val="00237510"/>
    <w:rsid w:val="0023779F"/>
    <w:rsid w:val="0024083E"/>
    <w:rsid w:val="00242D9F"/>
    <w:rsid w:val="00243E67"/>
    <w:rsid w:val="002465C0"/>
    <w:rsid w:val="00247000"/>
    <w:rsid w:val="00251624"/>
    <w:rsid w:val="0025228B"/>
    <w:rsid w:val="002525B7"/>
    <w:rsid w:val="00252AAB"/>
    <w:rsid w:val="00252CAC"/>
    <w:rsid w:val="00252DAB"/>
    <w:rsid w:val="00252DBE"/>
    <w:rsid w:val="002540C9"/>
    <w:rsid w:val="00254A35"/>
    <w:rsid w:val="0025564D"/>
    <w:rsid w:val="00256E29"/>
    <w:rsid w:val="002603C0"/>
    <w:rsid w:val="00260769"/>
    <w:rsid w:val="002638E8"/>
    <w:rsid w:val="00264D1B"/>
    <w:rsid w:val="00265127"/>
    <w:rsid w:val="00266915"/>
    <w:rsid w:val="00270DB2"/>
    <w:rsid w:val="00272C04"/>
    <w:rsid w:val="00272C99"/>
    <w:rsid w:val="002742C1"/>
    <w:rsid w:val="002746D1"/>
    <w:rsid w:val="00275D9F"/>
    <w:rsid w:val="002762AD"/>
    <w:rsid w:val="00280D78"/>
    <w:rsid w:val="0028138B"/>
    <w:rsid w:val="00281455"/>
    <w:rsid w:val="002821A6"/>
    <w:rsid w:val="002829F4"/>
    <w:rsid w:val="00283ACF"/>
    <w:rsid w:val="00283C88"/>
    <w:rsid w:val="00284900"/>
    <w:rsid w:val="002878E0"/>
    <w:rsid w:val="002928CA"/>
    <w:rsid w:val="00295C3D"/>
    <w:rsid w:val="00295FE4"/>
    <w:rsid w:val="00297068"/>
    <w:rsid w:val="0029762E"/>
    <w:rsid w:val="0029789A"/>
    <w:rsid w:val="002A3655"/>
    <w:rsid w:val="002A369E"/>
    <w:rsid w:val="002A393B"/>
    <w:rsid w:val="002B0B99"/>
    <w:rsid w:val="002B4399"/>
    <w:rsid w:val="002B4F8E"/>
    <w:rsid w:val="002B6D99"/>
    <w:rsid w:val="002B713A"/>
    <w:rsid w:val="002B7554"/>
    <w:rsid w:val="002B7B51"/>
    <w:rsid w:val="002C12E2"/>
    <w:rsid w:val="002C1AB6"/>
    <w:rsid w:val="002C2A91"/>
    <w:rsid w:val="002C340B"/>
    <w:rsid w:val="002C3D57"/>
    <w:rsid w:val="002C465A"/>
    <w:rsid w:val="002C5122"/>
    <w:rsid w:val="002C59B2"/>
    <w:rsid w:val="002C6531"/>
    <w:rsid w:val="002D0589"/>
    <w:rsid w:val="002D39FE"/>
    <w:rsid w:val="002D4518"/>
    <w:rsid w:val="002D5209"/>
    <w:rsid w:val="002D6672"/>
    <w:rsid w:val="002D6E7C"/>
    <w:rsid w:val="002D7A7E"/>
    <w:rsid w:val="002E037E"/>
    <w:rsid w:val="002E12E9"/>
    <w:rsid w:val="002E1D7B"/>
    <w:rsid w:val="002E3B47"/>
    <w:rsid w:val="002E552C"/>
    <w:rsid w:val="002E6375"/>
    <w:rsid w:val="002F03F4"/>
    <w:rsid w:val="002F084B"/>
    <w:rsid w:val="002F1FDA"/>
    <w:rsid w:val="002F27AA"/>
    <w:rsid w:val="002F3662"/>
    <w:rsid w:val="002F714E"/>
    <w:rsid w:val="00300694"/>
    <w:rsid w:val="003006AA"/>
    <w:rsid w:val="00301F0F"/>
    <w:rsid w:val="0030281D"/>
    <w:rsid w:val="00302C6F"/>
    <w:rsid w:val="00302C7A"/>
    <w:rsid w:val="00303A24"/>
    <w:rsid w:val="003136C4"/>
    <w:rsid w:val="0031649E"/>
    <w:rsid w:val="00316F4B"/>
    <w:rsid w:val="00317451"/>
    <w:rsid w:val="003203FE"/>
    <w:rsid w:val="00321287"/>
    <w:rsid w:val="00321595"/>
    <w:rsid w:val="0032223E"/>
    <w:rsid w:val="003228E2"/>
    <w:rsid w:val="00323CCE"/>
    <w:rsid w:val="003258A3"/>
    <w:rsid w:val="00326D54"/>
    <w:rsid w:val="00326DDE"/>
    <w:rsid w:val="00330EF7"/>
    <w:rsid w:val="00331CD1"/>
    <w:rsid w:val="00331F36"/>
    <w:rsid w:val="0033372F"/>
    <w:rsid w:val="0033383D"/>
    <w:rsid w:val="00334FA0"/>
    <w:rsid w:val="00335A92"/>
    <w:rsid w:val="00336473"/>
    <w:rsid w:val="003408ED"/>
    <w:rsid w:val="00341315"/>
    <w:rsid w:val="003414BE"/>
    <w:rsid w:val="00345473"/>
    <w:rsid w:val="00346084"/>
    <w:rsid w:val="0035024D"/>
    <w:rsid w:val="00352623"/>
    <w:rsid w:val="00354A9B"/>
    <w:rsid w:val="003554E5"/>
    <w:rsid w:val="00355C98"/>
    <w:rsid w:val="0035617D"/>
    <w:rsid w:val="003573D0"/>
    <w:rsid w:val="00357E44"/>
    <w:rsid w:val="003606DB"/>
    <w:rsid w:val="003651B9"/>
    <w:rsid w:val="00367496"/>
    <w:rsid w:val="003723C9"/>
    <w:rsid w:val="003737E3"/>
    <w:rsid w:val="00373D1D"/>
    <w:rsid w:val="00374753"/>
    <w:rsid w:val="00374ECB"/>
    <w:rsid w:val="0037522B"/>
    <w:rsid w:val="00375B16"/>
    <w:rsid w:val="00377ADD"/>
    <w:rsid w:val="0038084D"/>
    <w:rsid w:val="003831F5"/>
    <w:rsid w:val="00383917"/>
    <w:rsid w:val="0038456B"/>
    <w:rsid w:val="003868B7"/>
    <w:rsid w:val="0038742D"/>
    <w:rsid w:val="00387728"/>
    <w:rsid w:val="00391007"/>
    <w:rsid w:val="003948F1"/>
    <w:rsid w:val="0039658C"/>
    <w:rsid w:val="00396CF0"/>
    <w:rsid w:val="00397D0C"/>
    <w:rsid w:val="003A03EA"/>
    <w:rsid w:val="003A13D6"/>
    <w:rsid w:val="003A71D2"/>
    <w:rsid w:val="003A76D9"/>
    <w:rsid w:val="003A781A"/>
    <w:rsid w:val="003B0D3A"/>
    <w:rsid w:val="003B1F72"/>
    <w:rsid w:val="003B3732"/>
    <w:rsid w:val="003B50A8"/>
    <w:rsid w:val="003B6767"/>
    <w:rsid w:val="003C0C8F"/>
    <w:rsid w:val="003C1335"/>
    <w:rsid w:val="003C1BEC"/>
    <w:rsid w:val="003C2052"/>
    <w:rsid w:val="003C4975"/>
    <w:rsid w:val="003C4C29"/>
    <w:rsid w:val="003C5EB1"/>
    <w:rsid w:val="003D318C"/>
    <w:rsid w:val="003D355B"/>
    <w:rsid w:val="003D7770"/>
    <w:rsid w:val="003D7B87"/>
    <w:rsid w:val="003E057F"/>
    <w:rsid w:val="003E0B67"/>
    <w:rsid w:val="003E125C"/>
    <w:rsid w:val="003E141C"/>
    <w:rsid w:val="003E1800"/>
    <w:rsid w:val="003E3A23"/>
    <w:rsid w:val="003E4066"/>
    <w:rsid w:val="003E454A"/>
    <w:rsid w:val="003E718F"/>
    <w:rsid w:val="003F006A"/>
    <w:rsid w:val="003F2514"/>
    <w:rsid w:val="003F2AC5"/>
    <w:rsid w:val="003F4EAB"/>
    <w:rsid w:val="003F5ACF"/>
    <w:rsid w:val="00400F59"/>
    <w:rsid w:val="00403339"/>
    <w:rsid w:val="00403663"/>
    <w:rsid w:val="00407005"/>
    <w:rsid w:val="00410402"/>
    <w:rsid w:val="00410646"/>
    <w:rsid w:val="004122BE"/>
    <w:rsid w:val="004128BE"/>
    <w:rsid w:val="00414843"/>
    <w:rsid w:val="004216D5"/>
    <w:rsid w:val="00421A0B"/>
    <w:rsid w:val="00422F21"/>
    <w:rsid w:val="00423C78"/>
    <w:rsid w:val="0042505A"/>
    <w:rsid w:val="004250F5"/>
    <w:rsid w:val="00426823"/>
    <w:rsid w:val="004302E3"/>
    <w:rsid w:val="00430EE8"/>
    <w:rsid w:val="00431C2B"/>
    <w:rsid w:val="00432A56"/>
    <w:rsid w:val="00435DC7"/>
    <w:rsid w:val="00436D13"/>
    <w:rsid w:val="00437AFB"/>
    <w:rsid w:val="00437D5D"/>
    <w:rsid w:val="00437F31"/>
    <w:rsid w:val="0044526D"/>
    <w:rsid w:val="0045014E"/>
    <w:rsid w:val="00452582"/>
    <w:rsid w:val="00453D73"/>
    <w:rsid w:val="00454394"/>
    <w:rsid w:val="004544D5"/>
    <w:rsid w:val="00454883"/>
    <w:rsid w:val="00455DF8"/>
    <w:rsid w:val="00456F51"/>
    <w:rsid w:val="004602EF"/>
    <w:rsid w:val="0046048F"/>
    <w:rsid w:val="00460638"/>
    <w:rsid w:val="00460BDF"/>
    <w:rsid w:val="00461037"/>
    <w:rsid w:val="00461816"/>
    <w:rsid w:val="0046214C"/>
    <w:rsid w:val="00466086"/>
    <w:rsid w:val="0047350B"/>
    <w:rsid w:val="004744F4"/>
    <w:rsid w:val="00474593"/>
    <w:rsid w:val="00475310"/>
    <w:rsid w:val="00477E23"/>
    <w:rsid w:val="00482E97"/>
    <w:rsid w:val="00483808"/>
    <w:rsid w:val="00483E22"/>
    <w:rsid w:val="00484A79"/>
    <w:rsid w:val="00486401"/>
    <w:rsid w:val="00492EE1"/>
    <w:rsid w:val="00493152"/>
    <w:rsid w:val="004932A4"/>
    <w:rsid w:val="004A31B2"/>
    <w:rsid w:val="004A3367"/>
    <w:rsid w:val="004A5A02"/>
    <w:rsid w:val="004B1DA2"/>
    <w:rsid w:val="004B23BC"/>
    <w:rsid w:val="004B32A0"/>
    <w:rsid w:val="004B676E"/>
    <w:rsid w:val="004B67E9"/>
    <w:rsid w:val="004C1FD4"/>
    <w:rsid w:val="004D073F"/>
    <w:rsid w:val="004D31EC"/>
    <w:rsid w:val="004D4877"/>
    <w:rsid w:val="004E09C6"/>
    <w:rsid w:val="004E1AAF"/>
    <w:rsid w:val="004E2E31"/>
    <w:rsid w:val="004E4968"/>
    <w:rsid w:val="004E584D"/>
    <w:rsid w:val="004E5950"/>
    <w:rsid w:val="004E5E46"/>
    <w:rsid w:val="004F038C"/>
    <w:rsid w:val="004F06A5"/>
    <w:rsid w:val="004F1AF0"/>
    <w:rsid w:val="004F586F"/>
    <w:rsid w:val="004F5D02"/>
    <w:rsid w:val="00503C9C"/>
    <w:rsid w:val="00503DBA"/>
    <w:rsid w:val="00504803"/>
    <w:rsid w:val="00505FF5"/>
    <w:rsid w:val="00506DC8"/>
    <w:rsid w:val="00506EAD"/>
    <w:rsid w:val="00507AE5"/>
    <w:rsid w:val="005102BF"/>
    <w:rsid w:val="005118AB"/>
    <w:rsid w:val="005120FF"/>
    <w:rsid w:val="0051250D"/>
    <w:rsid w:val="00513391"/>
    <w:rsid w:val="005135FD"/>
    <w:rsid w:val="00513A18"/>
    <w:rsid w:val="005141F1"/>
    <w:rsid w:val="005168A9"/>
    <w:rsid w:val="00516ED9"/>
    <w:rsid w:val="0051727C"/>
    <w:rsid w:val="00517881"/>
    <w:rsid w:val="005259DD"/>
    <w:rsid w:val="00526D1C"/>
    <w:rsid w:val="00527760"/>
    <w:rsid w:val="00530A51"/>
    <w:rsid w:val="00533EEA"/>
    <w:rsid w:val="0053542F"/>
    <w:rsid w:val="0053650A"/>
    <w:rsid w:val="00536F8A"/>
    <w:rsid w:val="005376ED"/>
    <w:rsid w:val="0054017B"/>
    <w:rsid w:val="00540598"/>
    <w:rsid w:val="00541A33"/>
    <w:rsid w:val="00542898"/>
    <w:rsid w:val="00543182"/>
    <w:rsid w:val="0054393D"/>
    <w:rsid w:val="00544016"/>
    <w:rsid w:val="0054733F"/>
    <w:rsid w:val="005500BF"/>
    <w:rsid w:val="00551EDF"/>
    <w:rsid w:val="00554610"/>
    <w:rsid w:val="00554D38"/>
    <w:rsid w:val="005572D5"/>
    <w:rsid w:val="005577BC"/>
    <w:rsid w:val="005608EF"/>
    <w:rsid w:val="00560CBD"/>
    <w:rsid w:val="0056622D"/>
    <w:rsid w:val="0056676B"/>
    <w:rsid w:val="00566C7C"/>
    <w:rsid w:val="005707D9"/>
    <w:rsid w:val="00571870"/>
    <w:rsid w:val="00572A91"/>
    <w:rsid w:val="0057318B"/>
    <w:rsid w:val="00573474"/>
    <w:rsid w:val="00574A1A"/>
    <w:rsid w:val="005751FC"/>
    <w:rsid w:val="00577E2E"/>
    <w:rsid w:val="00580F1B"/>
    <w:rsid w:val="005813BE"/>
    <w:rsid w:val="00583424"/>
    <w:rsid w:val="0058454E"/>
    <w:rsid w:val="00584599"/>
    <w:rsid w:val="005852BE"/>
    <w:rsid w:val="00590B6C"/>
    <w:rsid w:val="00594765"/>
    <w:rsid w:val="005957BB"/>
    <w:rsid w:val="00596C6C"/>
    <w:rsid w:val="005A101C"/>
    <w:rsid w:val="005A1051"/>
    <w:rsid w:val="005A241E"/>
    <w:rsid w:val="005A2429"/>
    <w:rsid w:val="005A5A94"/>
    <w:rsid w:val="005A701E"/>
    <w:rsid w:val="005A7719"/>
    <w:rsid w:val="005A7F9D"/>
    <w:rsid w:val="005B0957"/>
    <w:rsid w:val="005B164C"/>
    <w:rsid w:val="005B1829"/>
    <w:rsid w:val="005B1AD7"/>
    <w:rsid w:val="005B2DB3"/>
    <w:rsid w:val="005B4111"/>
    <w:rsid w:val="005B4C4A"/>
    <w:rsid w:val="005B5727"/>
    <w:rsid w:val="005B6C8F"/>
    <w:rsid w:val="005C03C1"/>
    <w:rsid w:val="005C1FBE"/>
    <w:rsid w:val="005C40A1"/>
    <w:rsid w:val="005C44EB"/>
    <w:rsid w:val="005C61C0"/>
    <w:rsid w:val="005C6992"/>
    <w:rsid w:val="005C719D"/>
    <w:rsid w:val="005C76AD"/>
    <w:rsid w:val="005D0354"/>
    <w:rsid w:val="005D1CC0"/>
    <w:rsid w:val="005D2011"/>
    <w:rsid w:val="005D29CB"/>
    <w:rsid w:val="005D2BD0"/>
    <w:rsid w:val="005D3F8D"/>
    <w:rsid w:val="005D41C4"/>
    <w:rsid w:val="005D4752"/>
    <w:rsid w:val="005D5474"/>
    <w:rsid w:val="005D5F14"/>
    <w:rsid w:val="005E0595"/>
    <w:rsid w:val="005E3FFD"/>
    <w:rsid w:val="005E629E"/>
    <w:rsid w:val="005E64AE"/>
    <w:rsid w:val="005E6C19"/>
    <w:rsid w:val="005F0602"/>
    <w:rsid w:val="005F30DC"/>
    <w:rsid w:val="005F3F30"/>
    <w:rsid w:val="005F5A19"/>
    <w:rsid w:val="005F5A70"/>
    <w:rsid w:val="00602D54"/>
    <w:rsid w:val="00602EA5"/>
    <w:rsid w:val="00603106"/>
    <w:rsid w:val="00604BD5"/>
    <w:rsid w:val="00604DC8"/>
    <w:rsid w:val="00605CCE"/>
    <w:rsid w:val="00606033"/>
    <w:rsid w:val="00607077"/>
    <w:rsid w:val="00610246"/>
    <w:rsid w:val="0061075C"/>
    <w:rsid w:val="006109F1"/>
    <w:rsid w:val="0061324A"/>
    <w:rsid w:val="0061436F"/>
    <w:rsid w:val="0061538E"/>
    <w:rsid w:val="006160D7"/>
    <w:rsid w:val="006209ED"/>
    <w:rsid w:val="00621D1F"/>
    <w:rsid w:val="00623194"/>
    <w:rsid w:val="00624EAC"/>
    <w:rsid w:val="006251D2"/>
    <w:rsid w:val="00626319"/>
    <w:rsid w:val="0062700D"/>
    <w:rsid w:val="00631BC0"/>
    <w:rsid w:val="00631C52"/>
    <w:rsid w:val="0063271C"/>
    <w:rsid w:val="0063439A"/>
    <w:rsid w:val="00634625"/>
    <w:rsid w:val="00636547"/>
    <w:rsid w:val="00637CBC"/>
    <w:rsid w:val="0064073C"/>
    <w:rsid w:val="006413ED"/>
    <w:rsid w:val="00642699"/>
    <w:rsid w:val="00643537"/>
    <w:rsid w:val="00645933"/>
    <w:rsid w:val="00647F94"/>
    <w:rsid w:val="00650524"/>
    <w:rsid w:val="00651D3B"/>
    <w:rsid w:val="006522F9"/>
    <w:rsid w:val="0065285C"/>
    <w:rsid w:val="00653B06"/>
    <w:rsid w:val="00653D07"/>
    <w:rsid w:val="00655232"/>
    <w:rsid w:val="00657164"/>
    <w:rsid w:val="00662117"/>
    <w:rsid w:val="00662A43"/>
    <w:rsid w:val="00662ED1"/>
    <w:rsid w:val="0066369D"/>
    <w:rsid w:val="00664A84"/>
    <w:rsid w:val="00666308"/>
    <w:rsid w:val="0067008D"/>
    <w:rsid w:val="00672246"/>
    <w:rsid w:val="006736F2"/>
    <w:rsid w:val="00673957"/>
    <w:rsid w:val="006753E9"/>
    <w:rsid w:val="00675BEB"/>
    <w:rsid w:val="0068259A"/>
    <w:rsid w:val="006829C8"/>
    <w:rsid w:val="00683D85"/>
    <w:rsid w:val="0068447C"/>
    <w:rsid w:val="006868AF"/>
    <w:rsid w:val="00686EFE"/>
    <w:rsid w:val="006918A3"/>
    <w:rsid w:val="00691D09"/>
    <w:rsid w:val="006925CF"/>
    <w:rsid w:val="00693F4D"/>
    <w:rsid w:val="00694BC2"/>
    <w:rsid w:val="00697B2E"/>
    <w:rsid w:val="00697D07"/>
    <w:rsid w:val="006A2D2C"/>
    <w:rsid w:val="006A4DAC"/>
    <w:rsid w:val="006A591F"/>
    <w:rsid w:val="006A76CE"/>
    <w:rsid w:val="006A7718"/>
    <w:rsid w:val="006B0317"/>
    <w:rsid w:val="006B209B"/>
    <w:rsid w:val="006B3DB5"/>
    <w:rsid w:val="006B43A9"/>
    <w:rsid w:val="006B4962"/>
    <w:rsid w:val="006B71A7"/>
    <w:rsid w:val="006C0067"/>
    <w:rsid w:val="006C0265"/>
    <w:rsid w:val="006C0A65"/>
    <w:rsid w:val="006C0E98"/>
    <w:rsid w:val="006C16BA"/>
    <w:rsid w:val="006C2F5F"/>
    <w:rsid w:val="006C7A97"/>
    <w:rsid w:val="006D1750"/>
    <w:rsid w:val="006D1C56"/>
    <w:rsid w:val="006D2AD4"/>
    <w:rsid w:val="006D2EE1"/>
    <w:rsid w:val="006D420B"/>
    <w:rsid w:val="006D4428"/>
    <w:rsid w:val="006D4DF5"/>
    <w:rsid w:val="006D51FF"/>
    <w:rsid w:val="006D571E"/>
    <w:rsid w:val="006D59BB"/>
    <w:rsid w:val="006D60FC"/>
    <w:rsid w:val="006D6715"/>
    <w:rsid w:val="006E177B"/>
    <w:rsid w:val="006E1FC1"/>
    <w:rsid w:val="006E3913"/>
    <w:rsid w:val="006E730B"/>
    <w:rsid w:val="006E7453"/>
    <w:rsid w:val="006E7657"/>
    <w:rsid w:val="006E7AE0"/>
    <w:rsid w:val="006F046A"/>
    <w:rsid w:val="006F31AF"/>
    <w:rsid w:val="006F5C8A"/>
    <w:rsid w:val="006F6BE0"/>
    <w:rsid w:val="006F76C2"/>
    <w:rsid w:val="0070128F"/>
    <w:rsid w:val="00702013"/>
    <w:rsid w:val="007031DB"/>
    <w:rsid w:val="0070351E"/>
    <w:rsid w:val="0070391D"/>
    <w:rsid w:val="00703F7F"/>
    <w:rsid w:val="007064D0"/>
    <w:rsid w:val="00710007"/>
    <w:rsid w:val="00710F7E"/>
    <w:rsid w:val="00711A21"/>
    <w:rsid w:val="00711DD0"/>
    <w:rsid w:val="00712483"/>
    <w:rsid w:val="00712E7D"/>
    <w:rsid w:val="007156FC"/>
    <w:rsid w:val="00715A5F"/>
    <w:rsid w:val="0072006D"/>
    <w:rsid w:val="00720C56"/>
    <w:rsid w:val="0072109C"/>
    <w:rsid w:val="0072297A"/>
    <w:rsid w:val="00724378"/>
    <w:rsid w:val="00724761"/>
    <w:rsid w:val="007251D9"/>
    <w:rsid w:val="0072797A"/>
    <w:rsid w:val="00727C8A"/>
    <w:rsid w:val="00730F86"/>
    <w:rsid w:val="00731A1B"/>
    <w:rsid w:val="0073238D"/>
    <w:rsid w:val="007334B3"/>
    <w:rsid w:val="007356E6"/>
    <w:rsid w:val="007410F3"/>
    <w:rsid w:val="007412EC"/>
    <w:rsid w:val="0074156F"/>
    <w:rsid w:val="00741B21"/>
    <w:rsid w:val="00741D00"/>
    <w:rsid w:val="00743A38"/>
    <w:rsid w:val="00743C8F"/>
    <w:rsid w:val="0074676F"/>
    <w:rsid w:val="00746B21"/>
    <w:rsid w:val="00747B10"/>
    <w:rsid w:val="00747C7C"/>
    <w:rsid w:val="007502B4"/>
    <w:rsid w:val="00750635"/>
    <w:rsid w:val="00752DD2"/>
    <w:rsid w:val="00753241"/>
    <w:rsid w:val="007555EE"/>
    <w:rsid w:val="007558DA"/>
    <w:rsid w:val="0075602C"/>
    <w:rsid w:val="00757285"/>
    <w:rsid w:val="00760CA4"/>
    <w:rsid w:val="00764118"/>
    <w:rsid w:val="0076584A"/>
    <w:rsid w:val="00766D63"/>
    <w:rsid w:val="00767251"/>
    <w:rsid w:val="00767AC0"/>
    <w:rsid w:val="007709FA"/>
    <w:rsid w:val="007711BE"/>
    <w:rsid w:val="007724E6"/>
    <w:rsid w:val="0077324B"/>
    <w:rsid w:val="00773765"/>
    <w:rsid w:val="00774E3F"/>
    <w:rsid w:val="00776B7F"/>
    <w:rsid w:val="007809AA"/>
    <w:rsid w:val="00781AC4"/>
    <w:rsid w:val="00783A7B"/>
    <w:rsid w:val="007848D2"/>
    <w:rsid w:val="00786D6F"/>
    <w:rsid w:val="0079347C"/>
    <w:rsid w:val="00793D3F"/>
    <w:rsid w:val="00793E58"/>
    <w:rsid w:val="00793E96"/>
    <w:rsid w:val="00793EFE"/>
    <w:rsid w:val="007946EF"/>
    <w:rsid w:val="00796382"/>
    <w:rsid w:val="007963C7"/>
    <w:rsid w:val="007971B9"/>
    <w:rsid w:val="00797AE6"/>
    <w:rsid w:val="007A0F02"/>
    <w:rsid w:val="007A11BD"/>
    <w:rsid w:val="007A31D7"/>
    <w:rsid w:val="007A34FC"/>
    <w:rsid w:val="007A393B"/>
    <w:rsid w:val="007A4830"/>
    <w:rsid w:val="007A57DE"/>
    <w:rsid w:val="007A602A"/>
    <w:rsid w:val="007B1B4A"/>
    <w:rsid w:val="007B1E38"/>
    <w:rsid w:val="007B370F"/>
    <w:rsid w:val="007B40FE"/>
    <w:rsid w:val="007B4511"/>
    <w:rsid w:val="007B675D"/>
    <w:rsid w:val="007B6BA1"/>
    <w:rsid w:val="007B6F2F"/>
    <w:rsid w:val="007C333E"/>
    <w:rsid w:val="007C39C7"/>
    <w:rsid w:val="007C4152"/>
    <w:rsid w:val="007C7061"/>
    <w:rsid w:val="007D0999"/>
    <w:rsid w:val="007D30E3"/>
    <w:rsid w:val="007D60AC"/>
    <w:rsid w:val="007D733D"/>
    <w:rsid w:val="007E2507"/>
    <w:rsid w:val="007E29E6"/>
    <w:rsid w:val="007E2FE4"/>
    <w:rsid w:val="007E442A"/>
    <w:rsid w:val="007E54FA"/>
    <w:rsid w:val="007E7555"/>
    <w:rsid w:val="007E7E17"/>
    <w:rsid w:val="007F1941"/>
    <w:rsid w:val="007F220E"/>
    <w:rsid w:val="007F2A42"/>
    <w:rsid w:val="007F2AA5"/>
    <w:rsid w:val="007F3E1D"/>
    <w:rsid w:val="007F5BF4"/>
    <w:rsid w:val="007F5DF8"/>
    <w:rsid w:val="00801FCB"/>
    <w:rsid w:val="00802B43"/>
    <w:rsid w:val="008031C1"/>
    <w:rsid w:val="00803414"/>
    <w:rsid w:val="00806724"/>
    <w:rsid w:val="00806AE8"/>
    <w:rsid w:val="00807E7F"/>
    <w:rsid w:val="00811C90"/>
    <w:rsid w:val="00815494"/>
    <w:rsid w:val="0081731E"/>
    <w:rsid w:val="00817F98"/>
    <w:rsid w:val="008204F9"/>
    <w:rsid w:val="00821BBD"/>
    <w:rsid w:val="00823E0A"/>
    <w:rsid w:val="00827536"/>
    <w:rsid w:val="00827556"/>
    <w:rsid w:val="00830619"/>
    <w:rsid w:val="00830804"/>
    <w:rsid w:val="008310D8"/>
    <w:rsid w:val="0083405E"/>
    <w:rsid w:val="00834BC6"/>
    <w:rsid w:val="00834BF2"/>
    <w:rsid w:val="00834C00"/>
    <w:rsid w:val="0084036D"/>
    <w:rsid w:val="00840389"/>
    <w:rsid w:val="0084219B"/>
    <w:rsid w:val="00842C34"/>
    <w:rsid w:val="00843168"/>
    <w:rsid w:val="00844A69"/>
    <w:rsid w:val="00847BBA"/>
    <w:rsid w:val="00851FC1"/>
    <w:rsid w:val="008539EA"/>
    <w:rsid w:val="00855D23"/>
    <w:rsid w:val="00857582"/>
    <w:rsid w:val="008614CF"/>
    <w:rsid w:val="00861BD6"/>
    <w:rsid w:val="0086287A"/>
    <w:rsid w:val="0086302A"/>
    <w:rsid w:val="008633CF"/>
    <w:rsid w:val="00864404"/>
    <w:rsid w:val="00864FF5"/>
    <w:rsid w:val="00867FD2"/>
    <w:rsid w:val="0087044E"/>
    <w:rsid w:val="008712F8"/>
    <w:rsid w:val="008719E8"/>
    <w:rsid w:val="00874C9A"/>
    <w:rsid w:val="00875A6D"/>
    <w:rsid w:val="0087641D"/>
    <w:rsid w:val="00881510"/>
    <w:rsid w:val="00881680"/>
    <w:rsid w:val="00883C14"/>
    <w:rsid w:val="008851B3"/>
    <w:rsid w:val="008874A9"/>
    <w:rsid w:val="00893511"/>
    <w:rsid w:val="00894AF7"/>
    <w:rsid w:val="00894E9F"/>
    <w:rsid w:val="00895D08"/>
    <w:rsid w:val="0089626D"/>
    <w:rsid w:val="00897D29"/>
    <w:rsid w:val="008A1EB2"/>
    <w:rsid w:val="008A2E52"/>
    <w:rsid w:val="008A3026"/>
    <w:rsid w:val="008A30B3"/>
    <w:rsid w:val="008A3576"/>
    <w:rsid w:val="008A3CA2"/>
    <w:rsid w:val="008A3D50"/>
    <w:rsid w:val="008A402E"/>
    <w:rsid w:val="008A6980"/>
    <w:rsid w:val="008A78AE"/>
    <w:rsid w:val="008A78CE"/>
    <w:rsid w:val="008B0156"/>
    <w:rsid w:val="008B06BD"/>
    <w:rsid w:val="008B0AC3"/>
    <w:rsid w:val="008B2D6B"/>
    <w:rsid w:val="008B3579"/>
    <w:rsid w:val="008B36DA"/>
    <w:rsid w:val="008B4FFE"/>
    <w:rsid w:val="008B50C6"/>
    <w:rsid w:val="008B5A26"/>
    <w:rsid w:val="008B7B7C"/>
    <w:rsid w:val="008C063A"/>
    <w:rsid w:val="008C1446"/>
    <w:rsid w:val="008C1EB5"/>
    <w:rsid w:val="008C2B47"/>
    <w:rsid w:val="008C475D"/>
    <w:rsid w:val="008C4C6E"/>
    <w:rsid w:val="008C54ED"/>
    <w:rsid w:val="008C69B9"/>
    <w:rsid w:val="008C6BF3"/>
    <w:rsid w:val="008C6F86"/>
    <w:rsid w:val="008C7055"/>
    <w:rsid w:val="008C7A12"/>
    <w:rsid w:val="008D2146"/>
    <w:rsid w:val="008D31EC"/>
    <w:rsid w:val="008D40E1"/>
    <w:rsid w:val="008D5474"/>
    <w:rsid w:val="008D5AA5"/>
    <w:rsid w:val="008D5C41"/>
    <w:rsid w:val="008E00D0"/>
    <w:rsid w:val="008E12D0"/>
    <w:rsid w:val="008E145A"/>
    <w:rsid w:val="008E17E1"/>
    <w:rsid w:val="008E1A67"/>
    <w:rsid w:val="008E396F"/>
    <w:rsid w:val="008E55C1"/>
    <w:rsid w:val="008E568F"/>
    <w:rsid w:val="008E590A"/>
    <w:rsid w:val="008E60C9"/>
    <w:rsid w:val="008F1860"/>
    <w:rsid w:val="008F36BD"/>
    <w:rsid w:val="008F396E"/>
    <w:rsid w:val="008F4C0A"/>
    <w:rsid w:val="008F586B"/>
    <w:rsid w:val="008F67E9"/>
    <w:rsid w:val="00901911"/>
    <w:rsid w:val="0090210C"/>
    <w:rsid w:val="00903185"/>
    <w:rsid w:val="00903706"/>
    <w:rsid w:val="00913923"/>
    <w:rsid w:val="00914104"/>
    <w:rsid w:val="00915B0F"/>
    <w:rsid w:val="00920021"/>
    <w:rsid w:val="00920116"/>
    <w:rsid w:val="00920985"/>
    <w:rsid w:val="00920A01"/>
    <w:rsid w:val="00922602"/>
    <w:rsid w:val="00923F4E"/>
    <w:rsid w:val="00927793"/>
    <w:rsid w:val="009313B0"/>
    <w:rsid w:val="009314ED"/>
    <w:rsid w:val="00932781"/>
    <w:rsid w:val="00932ABE"/>
    <w:rsid w:val="00933996"/>
    <w:rsid w:val="00935CA8"/>
    <w:rsid w:val="00937D72"/>
    <w:rsid w:val="009400D6"/>
    <w:rsid w:val="0094602C"/>
    <w:rsid w:val="00947A0B"/>
    <w:rsid w:val="009523EE"/>
    <w:rsid w:val="0095363D"/>
    <w:rsid w:val="00954D02"/>
    <w:rsid w:val="00957DE9"/>
    <w:rsid w:val="00960E44"/>
    <w:rsid w:val="009632C6"/>
    <w:rsid w:val="00963EDB"/>
    <w:rsid w:val="0096429D"/>
    <w:rsid w:val="009654A3"/>
    <w:rsid w:val="009665F7"/>
    <w:rsid w:val="00966D04"/>
    <w:rsid w:val="009672D2"/>
    <w:rsid w:val="00967FAC"/>
    <w:rsid w:val="00971769"/>
    <w:rsid w:val="00972B53"/>
    <w:rsid w:val="00972BA9"/>
    <w:rsid w:val="0097305B"/>
    <w:rsid w:val="009732A5"/>
    <w:rsid w:val="009745F0"/>
    <w:rsid w:val="00974D95"/>
    <w:rsid w:val="009778E4"/>
    <w:rsid w:val="009817F3"/>
    <w:rsid w:val="00981D8E"/>
    <w:rsid w:val="00983BFB"/>
    <w:rsid w:val="00986653"/>
    <w:rsid w:val="00986EC5"/>
    <w:rsid w:val="0099107E"/>
    <w:rsid w:val="00991768"/>
    <w:rsid w:val="00992772"/>
    <w:rsid w:val="009931EC"/>
    <w:rsid w:val="00995B45"/>
    <w:rsid w:val="0099612E"/>
    <w:rsid w:val="00997356"/>
    <w:rsid w:val="009979B8"/>
    <w:rsid w:val="00997BD7"/>
    <w:rsid w:val="009A0EDC"/>
    <w:rsid w:val="009A29CB"/>
    <w:rsid w:val="009A2B66"/>
    <w:rsid w:val="009A47B3"/>
    <w:rsid w:val="009A49C9"/>
    <w:rsid w:val="009A4AC3"/>
    <w:rsid w:val="009A559E"/>
    <w:rsid w:val="009A6072"/>
    <w:rsid w:val="009A65D4"/>
    <w:rsid w:val="009A70F1"/>
    <w:rsid w:val="009A73A2"/>
    <w:rsid w:val="009B293A"/>
    <w:rsid w:val="009B2D0D"/>
    <w:rsid w:val="009B4416"/>
    <w:rsid w:val="009B4D7E"/>
    <w:rsid w:val="009B75F0"/>
    <w:rsid w:val="009C0706"/>
    <w:rsid w:val="009C2240"/>
    <w:rsid w:val="009C26CE"/>
    <w:rsid w:val="009C429C"/>
    <w:rsid w:val="009C4D49"/>
    <w:rsid w:val="009C4D81"/>
    <w:rsid w:val="009C69BE"/>
    <w:rsid w:val="009C70C1"/>
    <w:rsid w:val="009D2605"/>
    <w:rsid w:val="009D3B1F"/>
    <w:rsid w:val="009D426A"/>
    <w:rsid w:val="009D5861"/>
    <w:rsid w:val="009D5ADC"/>
    <w:rsid w:val="009D5BEA"/>
    <w:rsid w:val="009E369B"/>
    <w:rsid w:val="009E3E53"/>
    <w:rsid w:val="009E4A7B"/>
    <w:rsid w:val="009E75B2"/>
    <w:rsid w:val="009F1C11"/>
    <w:rsid w:val="009F299B"/>
    <w:rsid w:val="009F5C8F"/>
    <w:rsid w:val="009F5CA6"/>
    <w:rsid w:val="009F77AB"/>
    <w:rsid w:val="00A00080"/>
    <w:rsid w:val="00A0084B"/>
    <w:rsid w:val="00A02A15"/>
    <w:rsid w:val="00A032B4"/>
    <w:rsid w:val="00A032E9"/>
    <w:rsid w:val="00A0332F"/>
    <w:rsid w:val="00A039BF"/>
    <w:rsid w:val="00A04597"/>
    <w:rsid w:val="00A050EB"/>
    <w:rsid w:val="00A06A63"/>
    <w:rsid w:val="00A07F08"/>
    <w:rsid w:val="00A13124"/>
    <w:rsid w:val="00A14D1A"/>
    <w:rsid w:val="00A16B6A"/>
    <w:rsid w:val="00A225EE"/>
    <w:rsid w:val="00A229D6"/>
    <w:rsid w:val="00A2301E"/>
    <w:rsid w:val="00A23A07"/>
    <w:rsid w:val="00A24719"/>
    <w:rsid w:val="00A304EB"/>
    <w:rsid w:val="00A30C4B"/>
    <w:rsid w:val="00A313F4"/>
    <w:rsid w:val="00A32FF0"/>
    <w:rsid w:val="00A34C23"/>
    <w:rsid w:val="00A34E60"/>
    <w:rsid w:val="00A35FAC"/>
    <w:rsid w:val="00A36985"/>
    <w:rsid w:val="00A37F12"/>
    <w:rsid w:val="00A40FB7"/>
    <w:rsid w:val="00A41F44"/>
    <w:rsid w:val="00A4258A"/>
    <w:rsid w:val="00A44623"/>
    <w:rsid w:val="00A44908"/>
    <w:rsid w:val="00A44DC9"/>
    <w:rsid w:val="00A500D1"/>
    <w:rsid w:val="00A5083E"/>
    <w:rsid w:val="00A524A8"/>
    <w:rsid w:val="00A540A2"/>
    <w:rsid w:val="00A550E0"/>
    <w:rsid w:val="00A56ED6"/>
    <w:rsid w:val="00A60565"/>
    <w:rsid w:val="00A605DA"/>
    <w:rsid w:val="00A60AC3"/>
    <w:rsid w:val="00A62D1D"/>
    <w:rsid w:val="00A63059"/>
    <w:rsid w:val="00A64335"/>
    <w:rsid w:val="00A646AE"/>
    <w:rsid w:val="00A649B9"/>
    <w:rsid w:val="00A66436"/>
    <w:rsid w:val="00A66B1B"/>
    <w:rsid w:val="00A67184"/>
    <w:rsid w:val="00A67349"/>
    <w:rsid w:val="00A7238D"/>
    <w:rsid w:val="00A73236"/>
    <w:rsid w:val="00A83D60"/>
    <w:rsid w:val="00A849BD"/>
    <w:rsid w:val="00A84DCC"/>
    <w:rsid w:val="00A87D18"/>
    <w:rsid w:val="00A87F3D"/>
    <w:rsid w:val="00A9060D"/>
    <w:rsid w:val="00A92153"/>
    <w:rsid w:val="00A92BB3"/>
    <w:rsid w:val="00A95C11"/>
    <w:rsid w:val="00A962D9"/>
    <w:rsid w:val="00A966EE"/>
    <w:rsid w:val="00AA2C97"/>
    <w:rsid w:val="00AA46C1"/>
    <w:rsid w:val="00AA5D9B"/>
    <w:rsid w:val="00AA6249"/>
    <w:rsid w:val="00AA65CA"/>
    <w:rsid w:val="00AA72CF"/>
    <w:rsid w:val="00AA7ADE"/>
    <w:rsid w:val="00AB0291"/>
    <w:rsid w:val="00AB075E"/>
    <w:rsid w:val="00AB19EE"/>
    <w:rsid w:val="00AB3235"/>
    <w:rsid w:val="00AB3A80"/>
    <w:rsid w:val="00AB63B6"/>
    <w:rsid w:val="00AB67A5"/>
    <w:rsid w:val="00AB697D"/>
    <w:rsid w:val="00AB7E7C"/>
    <w:rsid w:val="00AC089E"/>
    <w:rsid w:val="00AC09DF"/>
    <w:rsid w:val="00AC0F30"/>
    <w:rsid w:val="00AC231F"/>
    <w:rsid w:val="00AC233A"/>
    <w:rsid w:val="00AC73A6"/>
    <w:rsid w:val="00AC74C3"/>
    <w:rsid w:val="00AD0295"/>
    <w:rsid w:val="00AD0BA3"/>
    <w:rsid w:val="00AD1301"/>
    <w:rsid w:val="00AD29A7"/>
    <w:rsid w:val="00AD6E5A"/>
    <w:rsid w:val="00AD6EFD"/>
    <w:rsid w:val="00AE0570"/>
    <w:rsid w:val="00AE070F"/>
    <w:rsid w:val="00AE1540"/>
    <w:rsid w:val="00AE5A3F"/>
    <w:rsid w:val="00AE67A2"/>
    <w:rsid w:val="00AF0214"/>
    <w:rsid w:val="00AF22BC"/>
    <w:rsid w:val="00AF32A6"/>
    <w:rsid w:val="00AF34BB"/>
    <w:rsid w:val="00AF3FAB"/>
    <w:rsid w:val="00AF46D1"/>
    <w:rsid w:val="00AF7930"/>
    <w:rsid w:val="00B0007D"/>
    <w:rsid w:val="00B0155A"/>
    <w:rsid w:val="00B0164C"/>
    <w:rsid w:val="00B01F3A"/>
    <w:rsid w:val="00B0216E"/>
    <w:rsid w:val="00B02B1D"/>
    <w:rsid w:val="00B03058"/>
    <w:rsid w:val="00B03F30"/>
    <w:rsid w:val="00B03FD3"/>
    <w:rsid w:val="00B068A4"/>
    <w:rsid w:val="00B07FCB"/>
    <w:rsid w:val="00B10A49"/>
    <w:rsid w:val="00B1101C"/>
    <w:rsid w:val="00B11AB3"/>
    <w:rsid w:val="00B14892"/>
    <w:rsid w:val="00B14C59"/>
    <w:rsid w:val="00B14FFC"/>
    <w:rsid w:val="00B16547"/>
    <w:rsid w:val="00B16DC8"/>
    <w:rsid w:val="00B200D8"/>
    <w:rsid w:val="00B2097B"/>
    <w:rsid w:val="00B2124A"/>
    <w:rsid w:val="00B21428"/>
    <w:rsid w:val="00B2156A"/>
    <w:rsid w:val="00B2601A"/>
    <w:rsid w:val="00B26988"/>
    <w:rsid w:val="00B30500"/>
    <w:rsid w:val="00B32013"/>
    <w:rsid w:val="00B329F4"/>
    <w:rsid w:val="00B34337"/>
    <w:rsid w:val="00B355E7"/>
    <w:rsid w:val="00B36166"/>
    <w:rsid w:val="00B41671"/>
    <w:rsid w:val="00B41B3A"/>
    <w:rsid w:val="00B43551"/>
    <w:rsid w:val="00B459EA"/>
    <w:rsid w:val="00B46659"/>
    <w:rsid w:val="00B46967"/>
    <w:rsid w:val="00B47C4E"/>
    <w:rsid w:val="00B47FA1"/>
    <w:rsid w:val="00B534AA"/>
    <w:rsid w:val="00B555EB"/>
    <w:rsid w:val="00B558FB"/>
    <w:rsid w:val="00B55B6B"/>
    <w:rsid w:val="00B5607F"/>
    <w:rsid w:val="00B5624B"/>
    <w:rsid w:val="00B57117"/>
    <w:rsid w:val="00B57D9B"/>
    <w:rsid w:val="00B60D4C"/>
    <w:rsid w:val="00B63466"/>
    <w:rsid w:val="00B644E0"/>
    <w:rsid w:val="00B702A4"/>
    <w:rsid w:val="00B716E5"/>
    <w:rsid w:val="00B73307"/>
    <w:rsid w:val="00B746A3"/>
    <w:rsid w:val="00B76097"/>
    <w:rsid w:val="00B80898"/>
    <w:rsid w:val="00B80C28"/>
    <w:rsid w:val="00B82C09"/>
    <w:rsid w:val="00B82C96"/>
    <w:rsid w:val="00B90684"/>
    <w:rsid w:val="00B92B83"/>
    <w:rsid w:val="00B94271"/>
    <w:rsid w:val="00B95588"/>
    <w:rsid w:val="00B95774"/>
    <w:rsid w:val="00B96B52"/>
    <w:rsid w:val="00B97257"/>
    <w:rsid w:val="00BA1E15"/>
    <w:rsid w:val="00BA337C"/>
    <w:rsid w:val="00BA5EC6"/>
    <w:rsid w:val="00BA6B2D"/>
    <w:rsid w:val="00BA7C26"/>
    <w:rsid w:val="00BA7E3C"/>
    <w:rsid w:val="00BA7E7E"/>
    <w:rsid w:val="00BB0ED1"/>
    <w:rsid w:val="00BB1102"/>
    <w:rsid w:val="00BB1E23"/>
    <w:rsid w:val="00BB7BBB"/>
    <w:rsid w:val="00BC1A30"/>
    <w:rsid w:val="00BC23C5"/>
    <w:rsid w:val="00BC3922"/>
    <w:rsid w:val="00BC3968"/>
    <w:rsid w:val="00BC398A"/>
    <w:rsid w:val="00BC46CB"/>
    <w:rsid w:val="00BC488E"/>
    <w:rsid w:val="00BC542F"/>
    <w:rsid w:val="00BC71EB"/>
    <w:rsid w:val="00BD0774"/>
    <w:rsid w:val="00BD08F6"/>
    <w:rsid w:val="00BD1DD4"/>
    <w:rsid w:val="00BD3287"/>
    <w:rsid w:val="00BD37B4"/>
    <w:rsid w:val="00BD49AA"/>
    <w:rsid w:val="00BD4BAE"/>
    <w:rsid w:val="00BD503E"/>
    <w:rsid w:val="00BD5FF6"/>
    <w:rsid w:val="00BD6491"/>
    <w:rsid w:val="00BD6536"/>
    <w:rsid w:val="00BE0430"/>
    <w:rsid w:val="00BE0E25"/>
    <w:rsid w:val="00BE104A"/>
    <w:rsid w:val="00BE34D5"/>
    <w:rsid w:val="00BE4EB0"/>
    <w:rsid w:val="00BE6E3C"/>
    <w:rsid w:val="00BE7E8C"/>
    <w:rsid w:val="00BE7FA8"/>
    <w:rsid w:val="00BF03BE"/>
    <w:rsid w:val="00BF4429"/>
    <w:rsid w:val="00BF63EB"/>
    <w:rsid w:val="00C0271C"/>
    <w:rsid w:val="00C05081"/>
    <w:rsid w:val="00C05E57"/>
    <w:rsid w:val="00C0667E"/>
    <w:rsid w:val="00C07415"/>
    <w:rsid w:val="00C07AA4"/>
    <w:rsid w:val="00C1019F"/>
    <w:rsid w:val="00C10453"/>
    <w:rsid w:val="00C110D9"/>
    <w:rsid w:val="00C12554"/>
    <w:rsid w:val="00C21F18"/>
    <w:rsid w:val="00C2294F"/>
    <w:rsid w:val="00C248EF"/>
    <w:rsid w:val="00C273A3"/>
    <w:rsid w:val="00C33398"/>
    <w:rsid w:val="00C33434"/>
    <w:rsid w:val="00C33AA2"/>
    <w:rsid w:val="00C33E28"/>
    <w:rsid w:val="00C34222"/>
    <w:rsid w:val="00C40585"/>
    <w:rsid w:val="00C41849"/>
    <w:rsid w:val="00C42261"/>
    <w:rsid w:val="00C433B6"/>
    <w:rsid w:val="00C44513"/>
    <w:rsid w:val="00C454BA"/>
    <w:rsid w:val="00C4667F"/>
    <w:rsid w:val="00C5126F"/>
    <w:rsid w:val="00C51596"/>
    <w:rsid w:val="00C52C81"/>
    <w:rsid w:val="00C53073"/>
    <w:rsid w:val="00C53F6C"/>
    <w:rsid w:val="00C57BA4"/>
    <w:rsid w:val="00C6070D"/>
    <w:rsid w:val="00C619CA"/>
    <w:rsid w:val="00C61AC6"/>
    <w:rsid w:val="00C62469"/>
    <w:rsid w:val="00C6650A"/>
    <w:rsid w:val="00C669EA"/>
    <w:rsid w:val="00C679DE"/>
    <w:rsid w:val="00C70C9B"/>
    <w:rsid w:val="00C71000"/>
    <w:rsid w:val="00C766E3"/>
    <w:rsid w:val="00C76D0B"/>
    <w:rsid w:val="00C76FAF"/>
    <w:rsid w:val="00C77F2D"/>
    <w:rsid w:val="00C81100"/>
    <w:rsid w:val="00C813BF"/>
    <w:rsid w:val="00C82BC5"/>
    <w:rsid w:val="00C83879"/>
    <w:rsid w:val="00C858B6"/>
    <w:rsid w:val="00C86F11"/>
    <w:rsid w:val="00C8716E"/>
    <w:rsid w:val="00C9034F"/>
    <w:rsid w:val="00C91FE1"/>
    <w:rsid w:val="00C94A62"/>
    <w:rsid w:val="00C94AE6"/>
    <w:rsid w:val="00C94C79"/>
    <w:rsid w:val="00C96DA5"/>
    <w:rsid w:val="00CA0565"/>
    <w:rsid w:val="00CA303A"/>
    <w:rsid w:val="00CA3212"/>
    <w:rsid w:val="00CA3B9C"/>
    <w:rsid w:val="00CA44A3"/>
    <w:rsid w:val="00CA6A57"/>
    <w:rsid w:val="00CA7828"/>
    <w:rsid w:val="00CB06D3"/>
    <w:rsid w:val="00CB22D9"/>
    <w:rsid w:val="00CB2991"/>
    <w:rsid w:val="00CB39CA"/>
    <w:rsid w:val="00CB51D9"/>
    <w:rsid w:val="00CB644F"/>
    <w:rsid w:val="00CB6F26"/>
    <w:rsid w:val="00CC0D11"/>
    <w:rsid w:val="00CD0991"/>
    <w:rsid w:val="00CD2BF8"/>
    <w:rsid w:val="00CD2EE5"/>
    <w:rsid w:val="00CD455B"/>
    <w:rsid w:val="00CD6F72"/>
    <w:rsid w:val="00CD7ED7"/>
    <w:rsid w:val="00CE1752"/>
    <w:rsid w:val="00CE61DD"/>
    <w:rsid w:val="00CE6FCB"/>
    <w:rsid w:val="00CE74CA"/>
    <w:rsid w:val="00CE79D2"/>
    <w:rsid w:val="00CF15EF"/>
    <w:rsid w:val="00CF1A1E"/>
    <w:rsid w:val="00CF1C28"/>
    <w:rsid w:val="00CF1C2E"/>
    <w:rsid w:val="00CF21BC"/>
    <w:rsid w:val="00CF333C"/>
    <w:rsid w:val="00CF463C"/>
    <w:rsid w:val="00CF5D87"/>
    <w:rsid w:val="00D00B96"/>
    <w:rsid w:val="00D02112"/>
    <w:rsid w:val="00D04826"/>
    <w:rsid w:val="00D05445"/>
    <w:rsid w:val="00D057C6"/>
    <w:rsid w:val="00D0684B"/>
    <w:rsid w:val="00D076D3"/>
    <w:rsid w:val="00D11C04"/>
    <w:rsid w:val="00D1542E"/>
    <w:rsid w:val="00D16193"/>
    <w:rsid w:val="00D1718C"/>
    <w:rsid w:val="00D21E8E"/>
    <w:rsid w:val="00D238E1"/>
    <w:rsid w:val="00D242F1"/>
    <w:rsid w:val="00D2571B"/>
    <w:rsid w:val="00D2756C"/>
    <w:rsid w:val="00D27BA4"/>
    <w:rsid w:val="00D323CE"/>
    <w:rsid w:val="00D32883"/>
    <w:rsid w:val="00D329FD"/>
    <w:rsid w:val="00D33CB0"/>
    <w:rsid w:val="00D33F60"/>
    <w:rsid w:val="00D34527"/>
    <w:rsid w:val="00D35352"/>
    <w:rsid w:val="00D36290"/>
    <w:rsid w:val="00D36DFD"/>
    <w:rsid w:val="00D3702B"/>
    <w:rsid w:val="00D37C41"/>
    <w:rsid w:val="00D37E46"/>
    <w:rsid w:val="00D37FA8"/>
    <w:rsid w:val="00D40428"/>
    <w:rsid w:val="00D406B1"/>
    <w:rsid w:val="00D424F5"/>
    <w:rsid w:val="00D44C09"/>
    <w:rsid w:val="00D44F05"/>
    <w:rsid w:val="00D507DD"/>
    <w:rsid w:val="00D50D58"/>
    <w:rsid w:val="00D51F6F"/>
    <w:rsid w:val="00D52298"/>
    <w:rsid w:val="00D53A55"/>
    <w:rsid w:val="00D55A10"/>
    <w:rsid w:val="00D60764"/>
    <w:rsid w:val="00D607C4"/>
    <w:rsid w:val="00D61345"/>
    <w:rsid w:val="00D62C07"/>
    <w:rsid w:val="00D63F57"/>
    <w:rsid w:val="00D64422"/>
    <w:rsid w:val="00D6486D"/>
    <w:rsid w:val="00D64DE4"/>
    <w:rsid w:val="00D70389"/>
    <w:rsid w:val="00D72CDB"/>
    <w:rsid w:val="00D741F8"/>
    <w:rsid w:val="00D7628E"/>
    <w:rsid w:val="00D77EDC"/>
    <w:rsid w:val="00D807BB"/>
    <w:rsid w:val="00D81F55"/>
    <w:rsid w:val="00D8361D"/>
    <w:rsid w:val="00D839AE"/>
    <w:rsid w:val="00D87D05"/>
    <w:rsid w:val="00D9053A"/>
    <w:rsid w:val="00D919E4"/>
    <w:rsid w:val="00D929B1"/>
    <w:rsid w:val="00D949F8"/>
    <w:rsid w:val="00DA0370"/>
    <w:rsid w:val="00DA1A7A"/>
    <w:rsid w:val="00DA28DC"/>
    <w:rsid w:val="00DA6C4B"/>
    <w:rsid w:val="00DB074D"/>
    <w:rsid w:val="00DB15AC"/>
    <w:rsid w:val="00DB2483"/>
    <w:rsid w:val="00DB2619"/>
    <w:rsid w:val="00DB43DE"/>
    <w:rsid w:val="00DB4766"/>
    <w:rsid w:val="00DC00F4"/>
    <w:rsid w:val="00DC0C66"/>
    <w:rsid w:val="00DC0C7B"/>
    <w:rsid w:val="00DC12C9"/>
    <w:rsid w:val="00DC14A8"/>
    <w:rsid w:val="00DC3B9E"/>
    <w:rsid w:val="00DC4884"/>
    <w:rsid w:val="00DC624C"/>
    <w:rsid w:val="00DC6407"/>
    <w:rsid w:val="00DC7164"/>
    <w:rsid w:val="00DD19D0"/>
    <w:rsid w:val="00DD2408"/>
    <w:rsid w:val="00DD2ECC"/>
    <w:rsid w:val="00DD3FDD"/>
    <w:rsid w:val="00DD5880"/>
    <w:rsid w:val="00DE2DCF"/>
    <w:rsid w:val="00DE385A"/>
    <w:rsid w:val="00DE530A"/>
    <w:rsid w:val="00DE5AE3"/>
    <w:rsid w:val="00DE68B5"/>
    <w:rsid w:val="00DE707F"/>
    <w:rsid w:val="00DF015A"/>
    <w:rsid w:val="00DF0B5C"/>
    <w:rsid w:val="00DF28AF"/>
    <w:rsid w:val="00DF292A"/>
    <w:rsid w:val="00DF2BB3"/>
    <w:rsid w:val="00DF37AD"/>
    <w:rsid w:val="00DF449D"/>
    <w:rsid w:val="00DF718E"/>
    <w:rsid w:val="00E00095"/>
    <w:rsid w:val="00E00686"/>
    <w:rsid w:val="00E00CBA"/>
    <w:rsid w:val="00E00E43"/>
    <w:rsid w:val="00E023E2"/>
    <w:rsid w:val="00E02625"/>
    <w:rsid w:val="00E05A65"/>
    <w:rsid w:val="00E06620"/>
    <w:rsid w:val="00E06EBD"/>
    <w:rsid w:val="00E07F93"/>
    <w:rsid w:val="00E10084"/>
    <w:rsid w:val="00E1095F"/>
    <w:rsid w:val="00E1147D"/>
    <w:rsid w:val="00E12056"/>
    <w:rsid w:val="00E13241"/>
    <w:rsid w:val="00E141CA"/>
    <w:rsid w:val="00E14241"/>
    <w:rsid w:val="00E21181"/>
    <w:rsid w:val="00E21DEC"/>
    <w:rsid w:val="00E22436"/>
    <w:rsid w:val="00E2364F"/>
    <w:rsid w:val="00E2418E"/>
    <w:rsid w:val="00E3019B"/>
    <w:rsid w:val="00E314C9"/>
    <w:rsid w:val="00E31AAB"/>
    <w:rsid w:val="00E335F0"/>
    <w:rsid w:val="00E33CCE"/>
    <w:rsid w:val="00E360C8"/>
    <w:rsid w:val="00E4145D"/>
    <w:rsid w:val="00E44052"/>
    <w:rsid w:val="00E4438E"/>
    <w:rsid w:val="00E4451A"/>
    <w:rsid w:val="00E45DFA"/>
    <w:rsid w:val="00E46A93"/>
    <w:rsid w:val="00E47736"/>
    <w:rsid w:val="00E5041C"/>
    <w:rsid w:val="00E534F4"/>
    <w:rsid w:val="00E53980"/>
    <w:rsid w:val="00E54605"/>
    <w:rsid w:val="00E559EA"/>
    <w:rsid w:val="00E6018C"/>
    <w:rsid w:val="00E60AA0"/>
    <w:rsid w:val="00E6462A"/>
    <w:rsid w:val="00E646CD"/>
    <w:rsid w:val="00E658D5"/>
    <w:rsid w:val="00E663B1"/>
    <w:rsid w:val="00E727A5"/>
    <w:rsid w:val="00E742F2"/>
    <w:rsid w:val="00E74F6D"/>
    <w:rsid w:val="00E76D01"/>
    <w:rsid w:val="00E775E8"/>
    <w:rsid w:val="00E77F59"/>
    <w:rsid w:val="00E822E9"/>
    <w:rsid w:val="00E82330"/>
    <w:rsid w:val="00E83166"/>
    <w:rsid w:val="00E83BF5"/>
    <w:rsid w:val="00E8426C"/>
    <w:rsid w:val="00E851E6"/>
    <w:rsid w:val="00E85788"/>
    <w:rsid w:val="00E870E7"/>
    <w:rsid w:val="00E91BC4"/>
    <w:rsid w:val="00E91C95"/>
    <w:rsid w:val="00E92804"/>
    <w:rsid w:val="00E92A3C"/>
    <w:rsid w:val="00E93734"/>
    <w:rsid w:val="00E942E5"/>
    <w:rsid w:val="00E9637E"/>
    <w:rsid w:val="00E96929"/>
    <w:rsid w:val="00E96F89"/>
    <w:rsid w:val="00E97DBC"/>
    <w:rsid w:val="00EA0A52"/>
    <w:rsid w:val="00EA10B6"/>
    <w:rsid w:val="00EA1889"/>
    <w:rsid w:val="00EA22BB"/>
    <w:rsid w:val="00EA40F4"/>
    <w:rsid w:val="00EA55B9"/>
    <w:rsid w:val="00EB1153"/>
    <w:rsid w:val="00EB2E24"/>
    <w:rsid w:val="00EB3D87"/>
    <w:rsid w:val="00EB4DA2"/>
    <w:rsid w:val="00EB5A89"/>
    <w:rsid w:val="00EB6BB2"/>
    <w:rsid w:val="00EB79AB"/>
    <w:rsid w:val="00EC0307"/>
    <w:rsid w:val="00EC059F"/>
    <w:rsid w:val="00EC1019"/>
    <w:rsid w:val="00EC2EE5"/>
    <w:rsid w:val="00EC462B"/>
    <w:rsid w:val="00EC64E5"/>
    <w:rsid w:val="00EC6CB8"/>
    <w:rsid w:val="00ED0DC6"/>
    <w:rsid w:val="00ED2054"/>
    <w:rsid w:val="00ED3C0C"/>
    <w:rsid w:val="00EE2739"/>
    <w:rsid w:val="00EE285F"/>
    <w:rsid w:val="00EE67AF"/>
    <w:rsid w:val="00EE6824"/>
    <w:rsid w:val="00EE7C5D"/>
    <w:rsid w:val="00EF2EC9"/>
    <w:rsid w:val="00EF56BD"/>
    <w:rsid w:val="00EF62E7"/>
    <w:rsid w:val="00EF6665"/>
    <w:rsid w:val="00F00CDA"/>
    <w:rsid w:val="00F00F82"/>
    <w:rsid w:val="00F01627"/>
    <w:rsid w:val="00F0567D"/>
    <w:rsid w:val="00F05A0B"/>
    <w:rsid w:val="00F05B70"/>
    <w:rsid w:val="00F07283"/>
    <w:rsid w:val="00F10D33"/>
    <w:rsid w:val="00F11E8C"/>
    <w:rsid w:val="00F127C5"/>
    <w:rsid w:val="00F132BD"/>
    <w:rsid w:val="00F15130"/>
    <w:rsid w:val="00F1657E"/>
    <w:rsid w:val="00F16D6D"/>
    <w:rsid w:val="00F21715"/>
    <w:rsid w:val="00F2316C"/>
    <w:rsid w:val="00F257C3"/>
    <w:rsid w:val="00F25ABC"/>
    <w:rsid w:val="00F26197"/>
    <w:rsid w:val="00F272D4"/>
    <w:rsid w:val="00F27E0C"/>
    <w:rsid w:val="00F3187D"/>
    <w:rsid w:val="00F33101"/>
    <w:rsid w:val="00F343F1"/>
    <w:rsid w:val="00F35326"/>
    <w:rsid w:val="00F3668A"/>
    <w:rsid w:val="00F371C6"/>
    <w:rsid w:val="00F424AF"/>
    <w:rsid w:val="00F42BE6"/>
    <w:rsid w:val="00F44184"/>
    <w:rsid w:val="00F447E0"/>
    <w:rsid w:val="00F45F08"/>
    <w:rsid w:val="00F467AE"/>
    <w:rsid w:val="00F46BC7"/>
    <w:rsid w:val="00F47AD6"/>
    <w:rsid w:val="00F508EA"/>
    <w:rsid w:val="00F51490"/>
    <w:rsid w:val="00F52446"/>
    <w:rsid w:val="00F57510"/>
    <w:rsid w:val="00F618BA"/>
    <w:rsid w:val="00F651B1"/>
    <w:rsid w:val="00F65597"/>
    <w:rsid w:val="00F700C3"/>
    <w:rsid w:val="00F70145"/>
    <w:rsid w:val="00F71134"/>
    <w:rsid w:val="00F72552"/>
    <w:rsid w:val="00F72F7A"/>
    <w:rsid w:val="00F73FE6"/>
    <w:rsid w:val="00F752A1"/>
    <w:rsid w:val="00F755BD"/>
    <w:rsid w:val="00F766E3"/>
    <w:rsid w:val="00F767C1"/>
    <w:rsid w:val="00F769AD"/>
    <w:rsid w:val="00F77CCB"/>
    <w:rsid w:val="00F81202"/>
    <w:rsid w:val="00F81FF3"/>
    <w:rsid w:val="00F853D3"/>
    <w:rsid w:val="00F85E95"/>
    <w:rsid w:val="00F87D10"/>
    <w:rsid w:val="00F9038A"/>
    <w:rsid w:val="00F9160B"/>
    <w:rsid w:val="00F941F4"/>
    <w:rsid w:val="00F94465"/>
    <w:rsid w:val="00F97DEF"/>
    <w:rsid w:val="00FA00F9"/>
    <w:rsid w:val="00FA092E"/>
    <w:rsid w:val="00FA2AD7"/>
    <w:rsid w:val="00FA2DC2"/>
    <w:rsid w:val="00FA30D4"/>
    <w:rsid w:val="00FA4878"/>
    <w:rsid w:val="00FA653D"/>
    <w:rsid w:val="00FA6FCA"/>
    <w:rsid w:val="00FB2506"/>
    <w:rsid w:val="00FB3B7B"/>
    <w:rsid w:val="00FB44C4"/>
    <w:rsid w:val="00FB45A6"/>
    <w:rsid w:val="00FB45C4"/>
    <w:rsid w:val="00FB7D5C"/>
    <w:rsid w:val="00FC0E91"/>
    <w:rsid w:val="00FC12CA"/>
    <w:rsid w:val="00FC1394"/>
    <w:rsid w:val="00FD0103"/>
    <w:rsid w:val="00FD05A3"/>
    <w:rsid w:val="00FD06F3"/>
    <w:rsid w:val="00FD1052"/>
    <w:rsid w:val="00FD2087"/>
    <w:rsid w:val="00FD21AD"/>
    <w:rsid w:val="00FD333F"/>
    <w:rsid w:val="00FD4644"/>
    <w:rsid w:val="00FD49FD"/>
    <w:rsid w:val="00FD5BBE"/>
    <w:rsid w:val="00FD5BD4"/>
    <w:rsid w:val="00FD7A3E"/>
    <w:rsid w:val="00FE18C8"/>
    <w:rsid w:val="00FE3189"/>
    <w:rsid w:val="00FE4A44"/>
    <w:rsid w:val="00FE53F2"/>
    <w:rsid w:val="00FE540B"/>
    <w:rsid w:val="00FE6948"/>
    <w:rsid w:val="00FE6CD1"/>
    <w:rsid w:val="00FE7321"/>
    <w:rsid w:val="00FF0225"/>
    <w:rsid w:val="00FF0973"/>
    <w:rsid w:val="00FF2345"/>
    <w:rsid w:val="00FF26C6"/>
    <w:rsid w:val="00FF32E3"/>
    <w:rsid w:val="00FF34E5"/>
    <w:rsid w:val="00FF4A25"/>
    <w:rsid w:val="00FF77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12C030E2-AF74-464C-ACB5-3720C8E7B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sz w:val="24"/>
      <w:szCs w:val="24"/>
      <w:lang w:val="lv-LV" w:eastAsia="zh-CN"/>
    </w:rPr>
  </w:style>
  <w:style w:type="paragraph" w:styleId="Heading1">
    <w:name w:val="heading 1"/>
    <w:basedOn w:val="Normal"/>
    <w:next w:val="Normal"/>
    <w:qFormat/>
    <w:rsid w:val="008B3579"/>
    <w:pPr>
      <w:keepNext/>
      <w:numPr>
        <w:numId w:val="8"/>
      </w:numPr>
      <w:spacing w:after="240"/>
      <w:jc w:val="center"/>
      <w:outlineLvl w:val="0"/>
    </w:pPr>
    <w:rPr>
      <w:rFonts w:cs="Arial"/>
      <w:b/>
      <w:bCs/>
      <w:caps/>
      <w:kern w:val="1"/>
      <w:sz w:val="28"/>
      <w:szCs w:val="28"/>
    </w:rPr>
  </w:style>
  <w:style w:type="paragraph" w:styleId="Heading2">
    <w:name w:val="heading 2"/>
    <w:basedOn w:val="Normal"/>
    <w:next w:val="Normal"/>
    <w:link w:val="Heading2Char"/>
    <w:qFormat/>
    <w:rsid w:val="0006204C"/>
    <w:pPr>
      <w:keepNext/>
      <w:numPr>
        <w:ilvl w:val="1"/>
        <w:numId w:val="8"/>
      </w:numPr>
      <w:spacing w:before="240" w:after="240"/>
      <w:ind w:left="567" w:hanging="567"/>
      <w:outlineLvl w:val="1"/>
    </w:pPr>
    <w:rPr>
      <w:rFonts w:cs="Arial"/>
      <w:b/>
      <w:bCs/>
      <w:iCs/>
      <w:sz w:val="28"/>
      <w:szCs w:val="28"/>
    </w:rPr>
  </w:style>
  <w:style w:type="paragraph" w:styleId="Heading3">
    <w:name w:val="heading 3"/>
    <w:basedOn w:val="Heading2"/>
    <w:next w:val="Normal"/>
    <w:link w:val="Heading3Char"/>
    <w:uiPriority w:val="9"/>
    <w:unhideWhenUsed/>
    <w:qFormat/>
    <w:rsid w:val="00D507DD"/>
    <w:pPr>
      <w:keepLines/>
      <w:numPr>
        <w:ilvl w:val="2"/>
      </w:numPr>
      <w:spacing w:before="0" w:after="0" w:line="360" w:lineRule="auto"/>
      <w:outlineLvl w:val="2"/>
    </w:pPr>
    <w:rPr>
      <w:rFonts w:eastAsiaTheme="majorEastAsia" w:cstheme="majorBidi"/>
      <w:sz w:val="26"/>
    </w:rPr>
  </w:style>
  <w:style w:type="paragraph" w:styleId="Heading4">
    <w:name w:val="heading 4"/>
    <w:basedOn w:val="Heading3"/>
    <w:next w:val="Normal"/>
    <w:link w:val="Heading4Char"/>
    <w:uiPriority w:val="9"/>
    <w:unhideWhenUsed/>
    <w:qFormat/>
    <w:rsid w:val="00D507DD"/>
    <w:pPr>
      <w:numPr>
        <w:ilvl w:val="3"/>
      </w:numPr>
      <w:ind w:left="0" w:firstLine="862"/>
      <w:outlineLvl w:val="3"/>
    </w:pPr>
    <w:rPr>
      <w:iCs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hint="default"/>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Wingdings" w:hAnsi="Wingdings" w:cs="Wingdings" w:hint="default"/>
    </w:rPr>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rFonts w:ascii="Wingdings" w:hAnsi="Wingdings" w:cs="Wingdings"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hint="default"/>
    </w:rPr>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styleId="Hyperlink">
    <w:name w:val="Hyperlink"/>
    <w:uiPriority w:val="99"/>
    <w:rPr>
      <w:color w:val="0000FF"/>
      <w:u w:val="single"/>
    </w:rPr>
  </w:style>
  <w:style w:type="character" w:styleId="PageNumber">
    <w:name w:val="page number"/>
    <w:basedOn w:val="DefaultParagraphFont"/>
  </w:style>
  <w:style w:type="character" w:customStyle="1" w:styleId="spelle">
    <w:name w:val="spelle"/>
    <w:basedOn w:val="DefaultParagraphFont"/>
  </w:style>
  <w:style w:type="character" w:customStyle="1" w:styleId="FootnoteCharacters">
    <w:name w:val="Footnote Characters"/>
    <w:rPr>
      <w:vertAlign w:val="superscript"/>
    </w:rPr>
  </w:style>
  <w:style w:type="character" w:styleId="FollowedHyperlink">
    <w:name w:val="FollowedHyperlink"/>
    <w:rPr>
      <w:color w:val="800080"/>
      <w:u w:val="single"/>
    </w:rPr>
  </w:style>
  <w:style w:type="character" w:customStyle="1" w:styleId="01pamattekstsChar">
    <w:name w:val="01 pamatteksts Char"/>
    <w:rPr>
      <w:sz w:val="24"/>
      <w:szCs w:val="24"/>
      <w:lang w:val="lv-LV" w:bidi="ar-SA"/>
    </w:rPr>
  </w:style>
  <w:style w:type="character" w:customStyle="1" w:styleId="FooterChar">
    <w:name w:val="Footer Char"/>
    <w:rPr>
      <w:sz w:val="24"/>
      <w:szCs w:val="24"/>
      <w:lang w:val="lv-LV"/>
    </w:rPr>
  </w:style>
  <w:style w:type="character" w:customStyle="1" w:styleId="BodyText3Char">
    <w:name w:val="Body Text 3 Char"/>
    <w:rPr>
      <w:rFonts w:ascii="Liberation Serif" w:eastAsia="Arial Unicode MS" w:hAnsi="Liberation Serif" w:cs="Mangal"/>
      <w:sz w:val="16"/>
      <w:szCs w:val="16"/>
      <w:lang w:val="lv-LV" w:eastAsia="zh-CN" w:bidi="hi-IN"/>
    </w:rPr>
  </w:style>
  <w:style w:type="character" w:customStyle="1" w:styleId="BalloonTextChar">
    <w:name w:val="Balloon Text Char"/>
    <w:rPr>
      <w:rFonts w:ascii="Tahoma" w:hAnsi="Tahoma" w:cs="Tahoma"/>
      <w:sz w:val="16"/>
      <w:szCs w:val="16"/>
    </w:rPr>
  </w:style>
  <w:style w:type="character" w:customStyle="1" w:styleId="IndexLink">
    <w:name w:val="Index Link"/>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Liberation Sans" w:eastAsia="WenQuanYi Micro Hei" w:hAnsi="Liberation Sans" w:cs="Lohit Devanagari"/>
      <w:sz w:val="28"/>
      <w:szCs w:val="28"/>
    </w:rPr>
  </w:style>
  <w:style w:type="paragraph" w:styleId="BodyText">
    <w:name w:val="Body Text"/>
    <w:basedOn w:val="Normal"/>
    <w:pPr>
      <w:spacing w:after="140" w:line="288" w:lineRule="auto"/>
    </w:pPr>
  </w:style>
  <w:style w:type="paragraph" w:styleId="List">
    <w:name w:val="List"/>
    <w:basedOn w:val="BodyText"/>
    <w:rPr>
      <w:rFonts w:cs="Lohit Devanagari"/>
    </w:rPr>
  </w:style>
  <w:style w:type="paragraph" w:styleId="Caption">
    <w:name w:val="caption"/>
    <w:basedOn w:val="Normal"/>
    <w:next w:val="Normal"/>
    <w:qFormat/>
    <w:rsid w:val="00E1095F"/>
    <w:pPr>
      <w:spacing w:after="480"/>
      <w:jc w:val="center"/>
    </w:pPr>
    <w:rPr>
      <w:b/>
      <w:bCs/>
      <w:szCs w:val="20"/>
    </w:rPr>
  </w:style>
  <w:style w:type="paragraph" w:customStyle="1" w:styleId="Index">
    <w:name w:val="Index"/>
    <w:basedOn w:val="Normal"/>
    <w:pPr>
      <w:suppressLineNumbers/>
    </w:pPr>
    <w:rPr>
      <w:rFonts w:cs="Lohit Devanagari"/>
    </w:rPr>
  </w:style>
  <w:style w:type="paragraph" w:customStyle="1" w:styleId="01pamatteksts">
    <w:name w:val="01 pamatteksts"/>
    <w:basedOn w:val="Normal"/>
    <w:pPr>
      <w:spacing w:line="360" w:lineRule="auto"/>
      <w:ind w:firstLine="567"/>
      <w:jc w:val="both"/>
    </w:pPr>
  </w:style>
  <w:style w:type="paragraph" w:styleId="TOC1">
    <w:name w:val="toc 1"/>
    <w:basedOn w:val="Normal"/>
    <w:next w:val="Normal"/>
    <w:uiPriority w:val="39"/>
    <w:pPr>
      <w:tabs>
        <w:tab w:val="left" w:pos="360"/>
        <w:tab w:val="right" w:leader="dot" w:pos="9395"/>
      </w:tabs>
      <w:spacing w:line="360" w:lineRule="auto"/>
    </w:pPr>
  </w:style>
  <w:style w:type="paragraph" w:styleId="TOC2">
    <w:name w:val="toc 2"/>
    <w:basedOn w:val="Normal"/>
    <w:next w:val="Normal"/>
    <w:uiPriority w:val="39"/>
    <w:pPr>
      <w:tabs>
        <w:tab w:val="left" w:pos="960"/>
        <w:tab w:val="right" w:leader="dot" w:pos="9395"/>
      </w:tabs>
      <w:spacing w:line="360" w:lineRule="auto"/>
      <w:ind w:left="539"/>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FootnoteText">
    <w:name w:val="footnote text"/>
    <w:basedOn w:val="Normal"/>
    <w:rPr>
      <w:sz w:val="20"/>
      <w:szCs w:val="20"/>
    </w:rPr>
  </w:style>
  <w:style w:type="paragraph" w:styleId="TableofFigures">
    <w:name w:val="table of figures"/>
    <w:basedOn w:val="Normal"/>
    <w:next w:val="Normal"/>
    <w:uiPriority w:val="99"/>
  </w:style>
  <w:style w:type="paragraph" w:customStyle="1" w:styleId="VIRSRAKSTSBEZNR">
    <w:name w:val="VIRSRAKSTS BEZ NR"/>
    <w:basedOn w:val="Heading1"/>
    <w:pPr>
      <w:numPr>
        <w:numId w:val="0"/>
      </w:numPr>
    </w:pPr>
  </w:style>
  <w:style w:type="paragraph" w:customStyle="1" w:styleId="Default">
    <w:name w:val="Default"/>
    <w:pPr>
      <w:suppressAutoHyphens/>
      <w:autoSpaceDE w:val="0"/>
    </w:pPr>
    <w:rPr>
      <w:color w:val="000000"/>
      <w:sz w:val="24"/>
      <w:szCs w:val="24"/>
      <w:lang w:eastAsia="zh-CN"/>
    </w:rPr>
  </w:style>
  <w:style w:type="paragraph" w:styleId="BodyText3">
    <w:name w:val="Body Text 3"/>
    <w:basedOn w:val="Normal"/>
    <w:pPr>
      <w:spacing w:after="120" w:line="276" w:lineRule="auto"/>
    </w:pPr>
    <w:rPr>
      <w:rFonts w:ascii="Liberation Serif" w:eastAsia="Arial Unicode MS" w:hAnsi="Liberation Serif" w:cs="Mangal"/>
      <w:sz w:val="16"/>
      <w:szCs w:val="16"/>
      <w:lang w:bidi="hi-IN"/>
    </w:rPr>
  </w:style>
  <w:style w:type="paragraph" w:styleId="BalloonText">
    <w:name w:val="Balloon Text"/>
    <w:basedOn w:val="Normal"/>
    <w:rPr>
      <w:rFonts w:ascii="Tahoma" w:hAnsi="Tahoma" w:cs="Tahoma"/>
      <w:sz w:val="16"/>
      <w:szCs w:val="16"/>
    </w:rPr>
  </w:style>
  <w:style w:type="paragraph" w:customStyle="1" w:styleId="FrameContents">
    <w:name w:val="Frame Contents"/>
    <w:basedOn w:val="Normal"/>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ListParagraph">
    <w:name w:val="List Paragraph"/>
    <w:basedOn w:val="Normal"/>
    <w:uiPriority w:val="34"/>
    <w:qFormat/>
    <w:rsid w:val="00B32013"/>
    <w:pPr>
      <w:ind w:left="720"/>
      <w:contextualSpacing/>
    </w:pPr>
  </w:style>
  <w:style w:type="paragraph" w:customStyle="1" w:styleId="Teksts">
    <w:name w:val="Teksts"/>
    <w:basedOn w:val="Normal"/>
    <w:qFormat/>
    <w:rsid w:val="00375B16"/>
    <w:pPr>
      <w:spacing w:line="360" w:lineRule="auto"/>
      <w:ind w:firstLine="567"/>
      <w:jc w:val="both"/>
    </w:pPr>
  </w:style>
  <w:style w:type="character" w:customStyle="1" w:styleId="Heading3Char">
    <w:name w:val="Heading 3 Char"/>
    <w:basedOn w:val="DefaultParagraphFont"/>
    <w:link w:val="Heading3"/>
    <w:uiPriority w:val="9"/>
    <w:rsid w:val="00D507DD"/>
    <w:rPr>
      <w:rFonts w:eastAsiaTheme="majorEastAsia" w:cstheme="majorBidi"/>
      <w:b/>
      <w:bCs/>
      <w:iCs/>
      <w:sz w:val="26"/>
      <w:szCs w:val="28"/>
      <w:lang w:val="lv-LV" w:eastAsia="zh-CN"/>
    </w:rPr>
  </w:style>
  <w:style w:type="paragraph" w:customStyle="1" w:styleId="Standard">
    <w:name w:val="Standard"/>
    <w:rsid w:val="006B3DB5"/>
    <w:pPr>
      <w:suppressAutoHyphens/>
      <w:autoSpaceDN w:val="0"/>
      <w:textAlignment w:val="baseline"/>
    </w:pPr>
    <w:rPr>
      <w:kern w:val="3"/>
      <w:sz w:val="24"/>
      <w:szCs w:val="24"/>
      <w:lang w:eastAsia="zh-CN"/>
    </w:rPr>
  </w:style>
  <w:style w:type="paragraph" w:styleId="TOC3">
    <w:name w:val="toc 3"/>
    <w:basedOn w:val="Normal"/>
    <w:next w:val="Normal"/>
    <w:autoRedefine/>
    <w:uiPriority w:val="39"/>
    <w:unhideWhenUsed/>
    <w:rsid w:val="004D4877"/>
    <w:pPr>
      <w:spacing w:after="100"/>
      <w:ind w:left="480"/>
    </w:pPr>
  </w:style>
  <w:style w:type="character" w:customStyle="1" w:styleId="Heading4Char">
    <w:name w:val="Heading 4 Char"/>
    <w:basedOn w:val="DefaultParagraphFont"/>
    <w:link w:val="Heading4"/>
    <w:uiPriority w:val="9"/>
    <w:rsid w:val="00D507DD"/>
    <w:rPr>
      <w:rFonts w:eastAsiaTheme="majorEastAsia" w:cstheme="majorBidi"/>
      <w:b/>
      <w:bCs/>
      <w:sz w:val="24"/>
      <w:szCs w:val="28"/>
      <w:lang w:val="lv-LV" w:eastAsia="zh-CN"/>
    </w:rPr>
  </w:style>
  <w:style w:type="character" w:customStyle="1" w:styleId="apple-style-span">
    <w:name w:val="apple-style-span"/>
    <w:basedOn w:val="DefaultParagraphFont"/>
    <w:rsid w:val="00B329F4"/>
  </w:style>
  <w:style w:type="paragraph" w:customStyle="1" w:styleId="Attels">
    <w:name w:val="Attels"/>
    <w:basedOn w:val="Normal"/>
    <w:qFormat/>
    <w:rsid w:val="00FB44C4"/>
    <w:pPr>
      <w:keepNext/>
      <w:spacing w:before="120" w:after="120"/>
      <w:jc w:val="center"/>
    </w:pPr>
  </w:style>
  <w:style w:type="character" w:customStyle="1" w:styleId="Heading2Char">
    <w:name w:val="Heading 2 Char"/>
    <w:basedOn w:val="DefaultParagraphFont"/>
    <w:link w:val="Heading2"/>
    <w:rsid w:val="0006204C"/>
    <w:rPr>
      <w:rFonts w:cs="Arial"/>
      <w:b/>
      <w:bCs/>
      <w:iCs/>
      <w:sz w:val="28"/>
      <w:szCs w:val="28"/>
      <w:lang w:val="lv-LV" w:eastAsia="zh-CN"/>
    </w:rPr>
  </w:style>
  <w:style w:type="character" w:customStyle="1" w:styleId="apple-converted-space">
    <w:name w:val="apple-converted-space"/>
    <w:basedOn w:val="DefaultParagraphFont"/>
    <w:rsid w:val="00396CF0"/>
  </w:style>
  <w:style w:type="paragraph" w:styleId="TOCHeading">
    <w:name w:val="TOC Heading"/>
    <w:basedOn w:val="Heading1"/>
    <w:next w:val="Normal"/>
    <w:uiPriority w:val="39"/>
    <w:unhideWhenUsed/>
    <w:qFormat/>
    <w:rsid w:val="00B459EA"/>
    <w:pPr>
      <w:keepLines/>
      <w:numPr>
        <w:numId w:val="0"/>
      </w:numPr>
      <w:suppressAutoHyphens w:val="0"/>
      <w:spacing w:before="240" w:after="0" w:line="259" w:lineRule="auto"/>
      <w:jc w:val="left"/>
      <w:outlineLvl w:val="9"/>
    </w:pPr>
    <w:rPr>
      <w:rFonts w:asciiTheme="majorHAnsi" w:eastAsiaTheme="majorEastAsia" w:hAnsiTheme="majorHAnsi" w:cstheme="majorBidi"/>
      <w:b w:val="0"/>
      <w:bCs w:val="0"/>
      <w:caps w:val="0"/>
      <w:color w:val="2F5496" w:themeColor="accent1" w:themeShade="BF"/>
      <w:kern w:val="0"/>
      <w:sz w:val="32"/>
      <w:szCs w:val="32"/>
      <w:lang w:val="en-US" w:eastAsia="en-US"/>
    </w:rPr>
  </w:style>
  <w:style w:type="paragraph" w:styleId="EndnoteText">
    <w:name w:val="endnote text"/>
    <w:basedOn w:val="Normal"/>
    <w:link w:val="EndnoteTextChar"/>
    <w:uiPriority w:val="99"/>
    <w:semiHidden/>
    <w:unhideWhenUsed/>
    <w:rsid w:val="003D318C"/>
    <w:rPr>
      <w:sz w:val="20"/>
      <w:szCs w:val="20"/>
    </w:rPr>
  </w:style>
  <w:style w:type="character" w:customStyle="1" w:styleId="EndnoteTextChar">
    <w:name w:val="Endnote Text Char"/>
    <w:basedOn w:val="DefaultParagraphFont"/>
    <w:link w:val="EndnoteText"/>
    <w:uiPriority w:val="99"/>
    <w:semiHidden/>
    <w:rsid w:val="003D318C"/>
    <w:rPr>
      <w:lang w:val="lv-LV" w:eastAsia="zh-CN"/>
    </w:rPr>
  </w:style>
  <w:style w:type="character" w:styleId="EndnoteReference">
    <w:name w:val="endnote reference"/>
    <w:basedOn w:val="DefaultParagraphFont"/>
    <w:uiPriority w:val="99"/>
    <w:semiHidden/>
    <w:unhideWhenUsed/>
    <w:rsid w:val="003D318C"/>
    <w:rPr>
      <w:vertAlign w:val="superscript"/>
    </w:rPr>
  </w:style>
  <w:style w:type="paragraph" w:customStyle="1" w:styleId="Code">
    <w:name w:val="Code"/>
    <w:basedOn w:val="Normal"/>
    <w:link w:val="CodeChar"/>
    <w:qFormat/>
    <w:rsid w:val="00903706"/>
    <w:pPr>
      <w:autoSpaceDE w:val="0"/>
      <w:jc w:val="both"/>
    </w:pPr>
    <w:rPr>
      <w:rFonts w:ascii="Courier New" w:hAnsi="Courier New"/>
      <w:szCs w:val="20"/>
    </w:rPr>
  </w:style>
  <w:style w:type="character" w:customStyle="1" w:styleId="CodeChar">
    <w:name w:val="Code Char"/>
    <w:basedOn w:val="DefaultParagraphFont"/>
    <w:link w:val="Code"/>
    <w:rsid w:val="00903706"/>
    <w:rPr>
      <w:rFonts w:ascii="Courier New" w:hAnsi="Courier New"/>
      <w:sz w:val="24"/>
      <w:lang w:val="lv-LV"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88334">
      <w:bodyDiv w:val="1"/>
      <w:marLeft w:val="0"/>
      <w:marRight w:val="0"/>
      <w:marTop w:val="0"/>
      <w:marBottom w:val="0"/>
      <w:divBdr>
        <w:top w:val="none" w:sz="0" w:space="0" w:color="auto"/>
        <w:left w:val="none" w:sz="0" w:space="0" w:color="auto"/>
        <w:bottom w:val="none" w:sz="0" w:space="0" w:color="auto"/>
        <w:right w:val="none" w:sz="0" w:space="0" w:color="auto"/>
      </w:divBdr>
    </w:div>
    <w:div w:id="50157875">
      <w:bodyDiv w:val="1"/>
      <w:marLeft w:val="0"/>
      <w:marRight w:val="0"/>
      <w:marTop w:val="0"/>
      <w:marBottom w:val="0"/>
      <w:divBdr>
        <w:top w:val="none" w:sz="0" w:space="0" w:color="auto"/>
        <w:left w:val="none" w:sz="0" w:space="0" w:color="auto"/>
        <w:bottom w:val="none" w:sz="0" w:space="0" w:color="auto"/>
        <w:right w:val="none" w:sz="0" w:space="0" w:color="auto"/>
      </w:divBdr>
    </w:div>
    <w:div w:id="121047764">
      <w:bodyDiv w:val="1"/>
      <w:marLeft w:val="0"/>
      <w:marRight w:val="0"/>
      <w:marTop w:val="0"/>
      <w:marBottom w:val="0"/>
      <w:divBdr>
        <w:top w:val="none" w:sz="0" w:space="0" w:color="auto"/>
        <w:left w:val="none" w:sz="0" w:space="0" w:color="auto"/>
        <w:bottom w:val="none" w:sz="0" w:space="0" w:color="auto"/>
        <w:right w:val="none" w:sz="0" w:space="0" w:color="auto"/>
      </w:divBdr>
    </w:div>
    <w:div w:id="310983930">
      <w:bodyDiv w:val="1"/>
      <w:marLeft w:val="0"/>
      <w:marRight w:val="0"/>
      <w:marTop w:val="0"/>
      <w:marBottom w:val="0"/>
      <w:divBdr>
        <w:top w:val="none" w:sz="0" w:space="0" w:color="auto"/>
        <w:left w:val="none" w:sz="0" w:space="0" w:color="auto"/>
        <w:bottom w:val="none" w:sz="0" w:space="0" w:color="auto"/>
        <w:right w:val="none" w:sz="0" w:space="0" w:color="auto"/>
      </w:divBdr>
    </w:div>
    <w:div w:id="406999589">
      <w:bodyDiv w:val="1"/>
      <w:marLeft w:val="0"/>
      <w:marRight w:val="0"/>
      <w:marTop w:val="0"/>
      <w:marBottom w:val="0"/>
      <w:divBdr>
        <w:top w:val="none" w:sz="0" w:space="0" w:color="auto"/>
        <w:left w:val="none" w:sz="0" w:space="0" w:color="auto"/>
        <w:bottom w:val="none" w:sz="0" w:space="0" w:color="auto"/>
        <w:right w:val="none" w:sz="0" w:space="0" w:color="auto"/>
      </w:divBdr>
    </w:div>
    <w:div w:id="442269007">
      <w:bodyDiv w:val="1"/>
      <w:marLeft w:val="0"/>
      <w:marRight w:val="0"/>
      <w:marTop w:val="0"/>
      <w:marBottom w:val="0"/>
      <w:divBdr>
        <w:top w:val="none" w:sz="0" w:space="0" w:color="auto"/>
        <w:left w:val="none" w:sz="0" w:space="0" w:color="auto"/>
        <w:bottom w:val="none" w:sz="0" w:space="0" w:color="auto"/>
        <w:right w:val="none" w:sz="0" w:space="0" w:color="auto"/>
      </w:divBdr>
    </w:div>
    <w:div w:id="570309767">
      <w:bodyDiv w:val="1"/>
      <w:marLeft w:val="0"/>
      <w:marRight w:val="0"/>
      <w:marTop w:val="0"/>
      <w:marBottom w:val="0"/>
      <w:divBdr>
        <w:top w:val="none" w:sz="0" w:space="0" w:color="auto"/>
        <w:left w:val="none" w:sz="0" w:space="0" w:color="auto"/>
        <w:bottom w:val="none" w:sz="0" w:space="0" w:color="auto"/>
        <w:right w:val="none" w:sz="0" w:space="0" w:color="auto"/>
      </w:divBdr>
    </w:div>
    <w:div w:id="627245956">
      <w:bodyDiv w:val="1"/>
      <w:marLeft w:val="0"/>
      <w:marRight w:val="0"/>
      <w:marTop w:val="0"/>
      <w:marBottom w:val="0"/>
      <w:divBdr>
        <w:top w:val="none" w:sz="0" w:space="0" w:color="auto"/>
        <w:left w:val="none" w:sz="0" w:space="0" w:color="auto"/>
        <w:bottom w:val="none" w:sz="0" w:space="0" w:color="auto"/>
        <w:right w:val="none" w:sz="0" w:space="0" w:color="auto"/>
      </w:divBdr>
    </w:div>
    <w:div w:id="656765476">
      <w:bodyDiv w:val="1"/>
      <w:marLeft w:val="0"/>
      <w:marRight w:val="0"/>
      <w:marTop w:val="0"/>
      <w:marBottom w:val="0"/>
      <w:divBdr>
        <w:top w:val="none" w:sz="0" w:space="0" w:color="auto"/>
        <w:left w:val="none" w:sz="0" w:space="0" w:color="auto"/>
        <w:bottom w:val="none" w:sz="0" w:space="0" w:color="auto"/>
        <w:right w:val="none" w:sz="0" w:space="0" w:color="auto"/>
      </w:divBdr>
    </w:div>
    <w:div w:id="687756836">
      <w:bodyDiv w:val="1"/>
      <w:marLeft w:val="0"/>
      <w:marRight w:val="0"/>
      <w:marTop w:val="0"/>
      <w:marBottom w:val="0"/>
      <w:divBdr>
        <w:top w:val="none" w:sz="0" w:space="0" w:color="auto"/>
        <w:left w:val="none" w:sz="0" w:space="0" w:color="auto"/>
        <w:bottom w:val="none" w:sz="0" w:space="0" w:color="auto"/>
        <w:right w:val="none" w:sz="0" w:space="0" w:color="auto"/>
      </w:divBdr>
    </w:div>
    <w:div w:id="873806473">
      <w:bodyDiv w:val="1"/>
      <w:marLeft w:val="0"/>
      <w:marRight w:val="0"/>
      <w:marTop w:val="0"/>
      <w:marBottom w:val="0"/>
      <w:divBdr>
        <w:top w:val="none" w:sz="0" w:space="0" w:color="auto"/>
        <w:left w:val="none" w:sz="0" w:space="0" w:color="auto"/>
        <w:bottom w:val="none" w:sz="0" w:space="0" w:color="auto"/>
        <w:right w:val="none" w:sz="0" w:space="0" w:color="auto"/>
      </w:divBdr>
    </w:div>
    <w:div w:id="884024833">
      <w:bodyDiv w:val="1"/>
      <w:marLeft w:val="0"/>
      <w:marRight w:val="0"/>
      <w:marTop w:val="0"/>
      <w:marBottom w:val="0"/>
      <w:divBdr>
        <w:top w:val="none" w:sz="0" w:space="0" w:color="auto"/>
        <w:left w:val="none" w:sz="0" w:space="0" w:color="auto"/>
        <w:bottom w:val="none" w:sz="0" w:space="0" w:color="auto"/>
        <w:right w:val="none" w:sz="0" w:space="0" w:color="auto"/>
      </w:divBdr>
    </w:div>
    <w:div w:id="1277249273">
      <w:bodyDiv w:val="1"/>
      <w:marLeft w:val="0"/>
      <w:marRight w:val="0"/>
      <w:marTop w:val="0"/>
      <w:marBottom w:val="0"/>
      <w:divBdr>
        <w:top w:val="none" w:sz="0" w:space="0" w:color="auto"/>
        <w:left w:val="none" w:sz="0" w:space="0" w:color="auto"/>
        <w:bottom w:val="none" w:sz="0" w:space="0" w:color="auto"/>
        <w:right w:val="none" w:sz="0" w:space="0" w:color="auto"/>
      </w:divBdr>
    </w:div>
    <w:div w:id="1349529144">
      <w:bodyDiv w:val="1"/>
      <w:marLeft w:val="0"/>
      <w:marRight w:val="0"/>
      <w:marTop w:val="0"/>
      <w:marBottom w:val="0"/>
      <w:divBdr>
        <w:top w:val="none" w:sz="0" w:space="0" w:color="auto"/>
        <w:left w:val="none" w:sz="0" w:space="0" w:color="auto"/>
        <w:bottom w:val="none" w:sz="0" w:space="0" w:color="auto"/>
        <w:right w:val="none" w:sz="0" w:space="0" w:color="auto"/>
      </w:divBdr>
    </w:div>
    <w:div w:id="1614704959">
      <w:bodyDiv w:val="1"/>
      <w:marLeft w:val="0"/>
      <w:marRight w:val="0"/>
      <w:marTop w:val="0"/>
      <w:marBottom w:val="0"/>
      <w:divBdr>
        <w:top w:val="none" w:sz="0" w:space="0" w:color="auto"/>
        <w:left w:val="none" w:sz="0" w:space="0" w:color="auto"/>
        <w:bottom w:val="none" w:sz="0" w:space="0" w:color="auto"/>
        <w:right w:val="none" w:sz="0" w:space="0" w:color="auto"/>
      </w:divBdr>
    </w:div>
    <w:div w:id="1793479100">
      <w:bodyDiv w:val="1"/>
      <w:marLeft w:val="0"/>
      <w:marRight w:val="0"/>
      <w:marTop w:val="0"/>
      <w:marBottom w:val="0"/>
      <w:divBdr>
        <w:top w:val="none" w:sz="0" w:space="0" w:color="auto"/>
        <w:left w:val="none" w:sz="0" w:space="0" w:color="auto"/>
        <w:bottom w:val="none" w:sz="0" w:space="0" w:color="auto"/>
        <w:right w:val="none" w:sz="0" w:space="0" w:color="auto"/>
      </w:divBdr>
    </w:div>
    <w:div w:id="1848979988">
      <w:bodyDiv w:val="1"/>
      <w:marLeft w:val="0"/>
      <w:marRight w:val="0"/>
      <w:marTop w:val="0"/>
      <w:marBottom w:val="0"/>
      <w:divBdr>
        <w:top w:val="none" w:sz="0" w:space="0" w:color="auto"/>
        <w:left w:val="none" w:sz="0" w:space="0" w:color="auto"/>
        <w:bottom w:val="none" w:sz="0" w:space="0" w:color="auto"/>
        <w:right w:val="none" w:sz="0" w:space="0" w:color="auto"/>
      </w:divBdr>
    </w:div>
    <w:div w:id="1911308193">
      <w:bodyDiv w:val="1"/>
      <w:marLeft w:val="0"/>
      <w:marRight w:val="0"/>
      <w:marTop w:val="0"/>
      <w:marBottom w:val="0"/>
      <w:divBdr>
        <w:top w:val="none" w:sz="0" w:space="0" w:color="auto"/>
        <w:left w:val="none" w:sz="0" w:space="0" w:color="auto"/>
        <w:bottom w:val="none" w:sz="0" w:space="0" w:color="auto"/>
        <w:right w:val="none" w:sz="0" w:space="0" w:color="auto"/>
      </w:divBdr>
    </w:div>
    <w:div w:id="1931963543">
      <w:bodyDiv w:val="1"/>
      <w:marLeft w:val="0"/>
      <w:marRight w:val="0"/>
      <w:marTop w:val="0"/>
      <w:marBottom w:val="0"/>
      <w:divBdr>
        <w:top w:val="none" w:sz="0" w:space="0" w:color="auto"/>
        <w:left w:val="none" w:sz="0" w:space="0" w:color="auto"/>
        <w:bottom w:val="none" w:sz="0" w:space="0" w:color="auto"/>
        <w:right w:val="none" w:sz="0" w:space="0" w:color="auto"/>
      </w:divBdr>
    </w:div>
    <w:div w:id="2000959300">
      <w:bodyDiv w:val="1"/>
      <w:marLeft w:val="0"/>
      <w:marRight w:val="0"/>
      <w:marTop w:val="0"/>
      <w:marBottom w:val="0"/>
      <w:divBdr>
        <w:top w:val="none" w:sz="0" w:space="0" w:color="auto"/>
        <w:left w:val="none" w:sz="0" w:space="0" w:color="auto"/>
        <w:bottom w:val="none" w:sz="0" w:space="0" w:color="auto"/>
        <w:right w:val="none" w:sz="0" w:space="0" w:color="auto"/>
      </w:divBdr>
    </w:div>
    <w:div w:id="2020306553">
      <w:bodyDiv w:val="1"/>
      <w:marLeft w:val="0"/>
      <w:marRight w:val="0"/>
      <w:marTop w:val="0"/>
      <w:marBottom w:val="0"/>
      <w:divBdr>
        <w:top w:val="none" w:sz="0" w:space="0" w:color="auto"/>
        <w:left w:val="none" w:sz="0" w:space="0" w:color="auto"/>
        <w:bottom w:val="none" w:sz="0" w:space="0" w:color="auto"/>
        <w:right w:val="none" w:sz="0" w:space="0" w:color="auto"/>
      </w:divBdr>
    </w:div>
    <w:div w:id="2077510217">
      <w:bodyDiv w:val="1"/>
      <w:marLeft w:val="0"/>
      <w:marRight w:val="0"/>
      <w:marTop w:val="0"/>
      <w:marBottom w:val="0"/>
      <w:divBdr>
        <w:top w:val="none" w:sz="0" w:space="0" w:color="auto"/>
        <w:left w:val="none" w:sz="0" w:space="0" w:color="auto"/>
        <w:bottom w:val="none" w:sz="0" w:space="0" w:color="auto"/>
        <w:right w:val="none" w:sz="0" w:space="0" w:color="auto"/>
      </w:divBdr>
    </w:div>
    <w:div w:id="2087916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oter" Target="footer7.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footer" Target="footer5.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oter" Target="footer4.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16586E-0CD2-4BBF-A6D1-0065DA2E1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TotalTime>
  <Pages>61</Pages>
  <Words>9809</Words>
  <Characters>55916</Characters>
  <Application>Microsoft Office Word</Application>
  <DocSecurity>0</DocSecurity>
  <Lines>465</Lines>
  <Paragraphs>131</Paragraphs>
  <ScaleCrop>false</ScaleCrop>
  <HeadingPairs>
    <vt:vector size="2" baseType="variant">
      <vt:variant>
        <vt:lpstr>Title</vt:lpstr>
      </vt:variant>
      <vt:variant>
        <vt:i4>1</vt:i4>
      </vt:variant>
    </vt:vector>
  </HeadingPairs>
  <TitlesOfParts>
    <vt:vector size="1" baseType="lpstr">
      <vt:lpstr>Titullapa</vt:lpstr>
    </vt:vector>
  </TitlesOfParts>
  <Company/>
  <LinksUpToDate>false</LinksUpToDate>
  <CharactersWithSpaces>65594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Titullapa</dc:title>
  <dc:creator>122</dc:creator>
  <cp:lastModifiedBy>Windows User</cp:lastModifiedBy>
  <cp:revision>171</cp:revision>
  <cp:lastPrinted>2016-10-19T15:58:00Z</cp:lastPrinted>
  <dcterms:created xsi:type="dcterms:W3CDTF">2018-06-11T22:59:00Z</dcterms:created>
  <dcterms:modified xsi:type="dcterms:W3CDTF">2018-06-18T07:23:00Z</dcterms:modified>
</cp:coreProperties>
</file>