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331F36" w:rsidRDefault="00331F36">
      <w:pPr>
        <w:jc w:val="center"/>
        <w:rPr>
          <w:b/>
          <w:spacing w:val="-4"/>
          <w:sz w:val="36"/>
          <w:szCs w:val="36"/>
        </w:rPr>
      </w:pPr>
    </w:p>
    <w:p w:rsidR="007E442A" w:rsidRDefault="003D6783">
      <w:pPr>
        <w:jc w:val="center"/>
      </w:pPr>
      <w:r>
        <w:rPr>
          <w:b/>
          <w:spacing w:val="-4"/>
          <w:sz w:val="36"/>
          <w:szCs w:val="36"/>
        </w:rPr>
        <w:t>JELGAVAS TEHNIKUMS</w:t>
      </w:r>
    </w:p>
    <w:p w:rsidR="007E442A" w:rsidRDefault="00F77CCB">
      <w:pPr>
        <w:jc w:val="center"/>
      </w:pPr>
      <w:r>
        <w:rPr>
          <w:sz w:val="36"/>
          <w:szCs w:val="36"/>
        </w:rPr>
        <w:t>PROGRAMMĒŠANA</w:t>
      </w:r>
    </w:p>
    <w:p w:rsidR="007E442A" w:rsidRDefault="007E442A">
      <w:pPr>
        <w:jc w:val="center"/>
        <w:rPr>
          <w:caps/>
          <w:sz w:val="36"/>
        </w:rPr>
      </w:pPr>
    </w:p>
    <w:p w:rsidR="007E442A" w:rsidRDefault="007E442A">
      <w:pPr>
        <w:jc w:val="center"/>
        <w:rPr>
          <w:sz w:val="36"/>
        </w:rPr>
      </w:pPr>
    </w:p>
    <w:p w:rsidR="007E442A" w:rsidRDefault="007E442A">
      <w:pPr>
        <w:jc w:val="center"/>
        <w:rPr>
          <w:sz w:val="36"/>
        </w:rPr>
      </w:pPr>
    </w:p>
    <w:p w:rsidR="007E442A" w:rsidRDefault="007E442A">
      <w:pPr>
        <w:jc w:val="center"/>
        <w:rPr>
          <w:sz w:val="36"/>
        </w:rPr>
      </w:pPr>
    </w:p>
    <w:p w:rsidR="007E442A" w:rsidRDefault="007E442A">
      <w:pPr>
        <w:jc w:val="center"/>
        <w:rPr>
          <w:sz w:val="36"/>
          <w:szCs w:val="20"/>
        </w:rPr>
      </w:pPr>
    </w:p>
    <w:p w:rsidR="007E442A" w:rsidRDefault="007E442A">
      <w:pPr>
        <w:jc w:val="center"/>
        <w:rPr>
          <w:szCs w:val="20"/>
        </w:rPr>
      </w:pPr>
    </w:p>
    <w:p w:rsidR="007E442A" w:rsidRDefault="004C7A4E">
      <w:pPr>
        <w:jc w:val="center"/>
      </w:pPr>
      <w:r>
        <w:rPr>
          <w:sz w:val="36"/>
        </w:rPr>
        <w:t>Juris Mihailov</w:t>
      </w:r>
      <w:r w:rsidR="003D6783" w:rsidRPr="003D6783">
        <w:rPr>
          <w:sz w:val="36"/>
        </w:rPr>
        <w:t>s</w:t>
      </w:r>
    </w:p>
    <w:p w:rsidR="007E442A" w:rsidRDefault="007E442A">
      <w:pPr>
        <w:jc w:val="center"/>
        <w:rPr>
          <w:sz w:val="36"/>
        </w:rPr>
      </w:pPr>
    </w:p>
    <w:p w:rsidR="007E442A" w:rsidRDefault="007E442A">
      <w:pPr>
        <w:jc w:val="center"/>
      </w:pPr>
    </w:p>
    <w:p w:rsidR="007E442A" w:rsidRDefault="007E442A">
      <w:pPr>
        <w:jc w:val="center"/>
      </w:pPr>
    </w:p>
    <w:p w:rsidR="007E442A" w:rsidRDefault="00325318">
      <w:pPr>
        <w:jc w:val="center"/>
      </w:pPr>
      <w:r>
        <w:rPr>
          <w:b/>
          <w:bCs/>
          <w:spacing w:val="-26"/>
          <w:sz w:val="52"/>
          <w:szCs w:val="52"/>
        </w:rPr>
        <w:t>Interneta kataloga izveide</w:t>
      </w:r>
    </w:p>
    <w:p w:rsidR="007E442A" w:rsidRDefault="007E442A">
      <w:pPr>
        <w:jc w:val="center"/>
        <w:rPr>
          <w:sz w:val="52"/>
          <w:szCs w:val="16"/>
        </w:rPr>
      </w:pPr>
    </w:p>
    <w:p w:rsidR="00325318" w:rsidRPr="00325318" w:rsidRDefault="00325318" w:rsidP="00325318">
      <w:pPr>
        <w:jc w:val="center"/>
        <w:rPr>
          <w:sz w:val="32"/>
          <w:szCs w:val="32"/>
        </w:rPr>
      </w:pPr>
      <w:r w:rsidRPr="00325318">
        <w:rPr>
          <w:sz w:val="32"/>
          <w:szCs w:val="32"/>
        </w:rPr>
        <w:t>Kvalifikācijas darbs</w:t>
      </w:r>
    </w:p>
    <w:p w:rsidR="00325318" w:rsidRPr="00325318" w:rsidRDefault="00325318" w:rsidP="00325318">
      <w:pPr>
        <w:jc w:val="center"/>
        <w:rPr>
          <w:sz w:val="32"/>
          <w:szCs w:val="32"/>
        </w:rPr>
      </w:pPr>
      <w:r w:rsidRPr="00325318">
        <w:rPr>
          <w:sz w:val="32"/>
          <w:szCs w:val="32"/>
        </w:rPr>
        <w:t>kvalifikācijas ieguvei</w:t>
      </w:r>
    </w:p>
    <w:p w:rsidR="007E442A" w:rsidRDefault="00325318" w:rsidP="00325318">
      <w:pPr>
        <w:jc w:val="center"/>
        <w:rPr>
          <w:sz w:val="32"/>
          <w:szCs w:val="32"/>
        </w:rPr>
      </w:pPr>
      <w:r w:rsidRPr="00325318">
        <w:rPr>
          <w:sz w:val="32"/>
          <w:szCs w:val="32"/>
        </w:rPr>
        <w:t>programmēšanas tehniķis</w:t>
      </w:r>
    </w:p>
    <w:p w:rsidR="00325318" w:rsidRDefault="00325318" w:rsidP="00325318">
      <w:pPr>
        <w:jc w:val="center"/>
        <w:rPr>
          <w:sz w:val="32"/>
          <w:szCs w:val="32"/>
        </w:rPr>
      </w:pPr>
    </w:p>
    <w:p w:rsidR="00325318" w:rsidRDefault="00325318" w:rsidP="00325318">
      <w:pPr>
        <w:jc w:val="center"/>
        <w:rPr>
          <w:sz w:val="32"/>
          <w:szCs w:val="32"/>
        </w:rPr>
      </w:pPr>
    </w:p>
    <w:p w:rsidR="00325318" w:rsidRDefault="00325318" w:rsidP="00325318">
      <w:pPr>
        <w:jc w:val="center"/>
        <w:rPr>
          <w:sz w:val="32"/>
          <w:szCs w:val="32"/>
        </w:rPr>
      </w:pPr>
    </w:p>
    <w:p w:rsidR="00325318" w:rsidRDefault="00325318" w:rsidP="00325318">
      <w:pPr>
        <w:jc w:val="center"/>
        <w:rPr>
          <w:sz w:val="32"/>
          <w:szCs w:val="32"/>
        </w:rPr>
      </w:pPr>
    </w:p>
    <w:p w:rsidR="00325318" w:rsidRDefault="00325318" w:rsidP="00325318">
      <w:pPr>
        <w:jc w:val="center"/>
        <w:rPr>
          <w:sz w:val="32"/>
          <w:szCs w:val="20"/>
        </w:rPr>
      </w:pPr>
    </w:p>
    <w:p w:rsidR="007E442A" w:rsidRDefault="007E442A">
      <w:pPr>
        <w:jc w:val="center"/>
        <w:rPr>
          <w:szCs w:val="20"/>
        </w:rPr>
      </w:pPr>
    </w:p>
    <w:p w:rsidR="007E442A" w:rsidRDefault="00283861">
      <w:pPr>
        <w:jc w:val="center"/>
      </w:pPr>
      <w:r>
        <w:rPr>
          <w:noProof/>
          <w:lang w:eastAsia="lv-LV"/>
        </w:rPr>
        <w:pict>
          <v:shapetype id="_x0000_t202" coordsize="21600,21600" o:spt="202" path="m,l,21600r21600,l21600,xe">
            <v:stroke joinstyle="miter"/>
            <v:path gradientshapeok="t" o:connecttype="rect"/>
          </v:shapetype>
          <v:shape id="Text Box 2" o:spid="_x0000_s1026" type="#_x0000_t202" style="position:absolute;left:0;text-align:left;margin-left:118.5pt;margin-top:.15pt;width:402.1pt;height:162.05pt;z-index:251657728;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" stroked="f">
            <v:fill opacity="0"/>
            <v:textbox style="mso-next-textbox:#Text Box 2" inset="0,0,0,0">
              <w:txbxContent>
                <w:tbl>
                  <w:tblPr>
                    <w:tblW w:w="0" w:type="auto"/>
                    <w:jc w:val="center"/>
                    <w:tblLayout w:type="fixed"/>
                    <w:tblLook w:val="0000" w:firstRow="0" w:lastRow="0" w:firstColumn="0" w:lastColumn="0" w:noHBand="0" w:noVBand="0"/>
                  </w:tblPr>
                  <w:tblGrid>
                    <w:gridCol w:w="2088"/>
                    <w:gridCol w:w="2415"/>
                    <w:gridCol w:w="2625"/>
                  </w:tblGrid>
                  <w:tr w:rsidR="005A6630" w:rsidTr="00D949F8">
                    <w:trPr>
                      <w:cantSplit/>
                      <w:trHeight w:val="340"/>
                      <w:jc w:val="center"/>
                    </w:trPr>
                    <w:tc>
                      <w:tcPr>
                        <w:tcW w:w="2088" w:type="dxa"/>
                        <w:shd w:val="clear" w:color="auto" w:fill="auto"/>
                        <w:vAlign w:val="bottom"/>
                      </w:tcPr>
                      <w:p w:rsidR="005A6630" w:rsidRDefault="005A6630" w:rsidP="00D949F8">
                        <w:pPr>
                          <w:ind w:left="23" w:hanging="23"/>
                          <w:jc w:val="center"/>
                        </w:pPr>
                        <w:r>
                          <w:t>Kvalifikācijas darba autors</w:t>
                        </w:r>
                      </w:p>
                    </w:tc>
                    <w:tc>
                      <w:tcPr>
                        <w:tcW w:w="2415" w:type="dxa"/>
                        <w:tcBorders>
                          <w:bottom w:val="single" w:sz="2" w:space="0" w:color="000000"/>
                        </w:tcBorders>
                        <w:shd w:val="clear" w:color="auto" w:fill="auto"/>
                        <w:vAlign w:val="bottom"/>
                      </w:tcPr>
                      <w:p w:rsidR="005A6630" w:rsidRDefault="005A6630" w:rsidP="00D949F8">
                        <w:pPr>
                          <w:snapToGrid w:val="0"/>
                          <w:jc w:val="center"/>
                        </w:pPr>
                      </w:p>
                    </w:tc>
                    <w:tc>
                      <w:tcPr>
                        <w:tcW w:w="2625" w:type="dxa"/>
                        <w:shd w:val="clear" w:color="auto" w:fill="auto"/>
                        <w:vAlign w:val="bottom"/>
                      </w:tcPr>
                      <w:p w:rsidR="005A6630" w:rsidRDefault="005A6630" w:rsidP="003C1335">
                        <w:pPr>
                          <w:jc w:val="center"/>
                        </w:pPr>
                        <w:r>
                          <w:t>Juris Mihailovs</w:t>
                        </w:r>
                      </w:p>
                    </w:tc>
                  </w:tr>
                  <w:tr w:rsidR="005A6630" w:rsidTr="00D949F8">
                    <w:trPr>
                      <w:cantSplit/>
                      <w:trHeight w:val="340"/>
                      <w:jc w:val="center"/>
                    </w:trPr>
                    <w:tc>
                      <w:tcPr>
                        <w:tcW w:w="2088" w:type="dxa"/>
                        <w:shd w:val="clear" w:color="auto" w:fill="auto"/>
                      </w:tcPr>
                      <w:p w:rsidR="005A6630" w:rsidRDefault="005A6630" w:rsidP="00D949F8">
                        <w:pPr>
                          <w:snapToGrid w:val="0"/>
                          <w:ind w:left="23" w:hanging="23"/>
                          <w:jc w:val="center"/>
                          <w:rPr>
                            <w:sz w:val="20"/>
                          </w:rPr>
                        </w:pPr>
                      </w:p>
                    </w:tc>
                    <w:tc>
                      <w:tcPr>
                        <w:tcW w:w="2415" w:type="dxa"/>
                        <w:tcBorders>
                          <w:top w:val="single" w:sz="2" w:space="0" w:color="000000"/>
                        </w:tcBorders>
                        <w:shd w:val="clear" w:color="auto" w:fill="auto"/>
                      </w:tcPr>
                      <w:p w:rsidR="005A6630" w:rsidRDefault="005A6630" w:rsidP="00D949F8">
                        <w:pPr>
                          <w:jc w:val="center"/>
                        </w:pPr>
                        <w:r>
                          <w:rPr>
                            <w:sz w:val="20"/>
                            <w:szCs w:val="18"/>
                          </w:rPr>
                          <w:t>(paraksts, datums)</w:t>
                        </w:r>
                      </w:p>
                    </w:tc>
                    <w:tc>
                      <w:tcPr>
                        <w:tcW w:w="2625" w:type="dxa"/>
                        <w:shd w:val="clear" w:color="auto" w:fill="auto"/>
                      </w:tcPr>
                      <w:p w:rsidR="005A6630" w:rsidRDefault="005A6630" w:rsidP="00D949F8">
                        <w:pPr>
                          <w:snapToGrid w:val="0"/>
                          <w:jc w:val="center"/>
                          <w:rPr>
                            <w:sz w:val="20"/>
                            <w:szCs w:val="18"/>
                          </w:rPr>
                        </w:pPr>
                      </w:p>
                    </w:tc>
                  </w:tr>
                  <w:tr w:rsidR="005A6630" w:rsidTr="003C3E05">
                    <w:trPr>
                      <w:cantSplit/>
                      <w:trHeight w:val="340"/>
                      <w:jc w:val="center"/>
                    </w:trPr>
                    <w:tc>
                      <w:tcPr>
                        <w:tcW w:w="2088" w:type="dxa"/>
                        <w:shd w:val="clear" w:color="auto" w:fill="auto"/>
                        <w:vAlign w:val="bottom"/>
                      </w:tcPr>
                      <w:p w:rsidR="005A6630" w:rsidRDefault="005A6630" w:rsidP="00D949F8">
                        <w:pPr>
                          <w:ind w:left="23" w:hanging="23"/>
                          <w:jc w:val="center"/>
                        </w:pPr>
                        <w:r>
                          <w:t>Kvalifikācijas darba vadītājs</w:t>
                        </w:r>
                      </w:p>
                    </w:tc>
                    <w:tc>
                      <w:tcPr>
                        <w:tcW w:w="2415" w:type="dxa"/>
                        <w:tcBorders>
                          <w:bottom w:val="single" w:sz="4" w:space="0" w:color="auto"/>
                        </w:tcBorders>
                        <w:shd w:val="clear" w:color="auto" w:fill="auto"/>
                        <w:vAlign w:val="bottom"/>
                      </w:tcPr>
                      <w:p w:rsidR="005A6630" w:rsidRDefault="005A6630" w:rsidP="00D949F8">
                        <w:pPr>
                          <w:snapToGrid w:val="0"/>
                          <w:jc w:val="center"/>
                        </w:pPr>
                      </w:p>
                    </w:tc>
                    <w:tc>
                      <w:tcPr>
                        <w:tcW w:w="2625" w:type="dxa"/>
                        <w:shd w:val="clear" w:color="auto" w:fill="auto"/>
                        <w:vAlign w:val="bottom"/>
                      </w:tcPr>
                      <w:p w:rsidR="005A6630" w:rsidRPr="003C3E05" w:rsidRDefault="005A6630" w:rsidP="00ED29CB">
                        <w:pPr>
                          <w:jc w:val="center"/>
                        </w:pPr>
                        <w:r>
                          <w:rPr>
                            <w:highlight w:val="yellow"/>
                          </w:rPr>
                          <w:br/>
                        </w:r>
                        <w:r>
                          <w:t>Judīte Poriķe</w:t>
                        </w:r>
                      </w:p>
                    </w:tc>
                  </w:tr>
                  <w:tr w:rsidR="005A6630" w:rsidTr="003C3E05">
                    <w:trPr>
                      <w:cantSplit/>
                      <w:trHeight w:val="340"/>
                      <w:jc w:val="center"/>
                    </w:trPr>
                    <w:tc>
                      <w:tcPr>
                        <w:tcW w:w="2088" w:type="dxa"/>
                        <w:shd w:val="clear" w:color="auto" w:fill="auto"/>
                      </w:tcPr>
                      <w:p w:rsidR="005A6630" w:rsidRDefault="005A6630" w:rsidP="00D949F8">
                        <w:pPr>
                          <w:snapToGrid w:val="0"/>
                          <w:ind w:left="189" w:hanging="189"/>
                          <w:jc w:val="center"/>
                          <w:rPr>
                            <w:sz w:val="20"/>
                          </w:rPr>
                        </w:pPr>
                      </w:p>
                    </w:tc>
                    <w:tc>
                      <w:tcPr>
                        <w:tcW w:w="2415" w:type="dxa"/>
                        <w:tcBorders>
                          <w:top w:val="single" w:sz="4" w:space="0" w:color="auto"/>
                        </w:tcBorders>
                        <w:shd w:val="clear" w:color="auto" w:fill="auto"/>
                      </w:tcPr>
                      <w:p w:rsidR="005A6630" w:rsidRDefault="005A6630" w:rsidP="00D949F8">
                        <w:pPr>
                          <w:jc w:val="center"/>
                        </w:pPr>
                        <w:r>
                          <w:rPr>
                            <w:sz w:val="20"/>
                            <w:szCs w:val="18"/>
                          </w:rPr>
                          <w:t>(paraksts, datums)</w:t>
                        </w:r>
                      </w:p>
                    </w:tc>
                    <w:tc>
                      <w:tcPr>
                        <w:tcW w:w="2625" w:type="dxa"/>
                        <w:shd w:val="clear" w:color="auto" w:fill="auto"/>
                      </w:tcPr>
                      <w:p w:rsidR="005A6630" w:rsidRDefault="005A6630" w:rsidP="00D949F8">
                        <w:pPr>
                          <w:snapToGrid w:val="0"/>
                          <w:jc w:val="center"/>
                          <w:rPr>
                            <w:sz w:val="20"/>
                            <w:szCs w:val="18"/>
                          </w:rPr>
                        </w:pPr>
                      </w:p>
                    </w:tc>
                  </w:tr>
                  <w:tr w:rsidR="005A6630" w:rsidTr="003C3E05">
                    <w:trPr>
                      <w:cantSplit/>
                      <w:trHeight w:val="340"/>
                      <w:jc w:val="center"/>
                    </w:trPr>
                    <w:tc>
                      <w:tcPr>
                        <w:tcW w:w="2088" w:type="dxa"/>
                        <w:shd w:val="clear" w:color="auto" w:fill="auto"/>
                        <w:vAlign w:val="bottom"/>
                      </w:tcPr>
                      <w:p w:rsidR="005A6630" w:rsidRDefault="005A6630" w:rsidP="003C3E05">
                        <w:pPr>
                          <w:ind w:left="23" w:hanging="23"/>
                          <w:jc w:val="center"/>
                        </w:pPr>
                        <w:r>
                          <w:t>Kvalifikācijas darba konsultants</w:t>
                        </w:r>
                      </w:p>
                    </w:tc>
                    <w:tc>
                      <w:tcPr>
                        <w:tcW w:w="2415" w:type="dxa"/>
                        <w:shd w:val="clear" w:color="auto" w:fill="auto"/>
                        <w:vAlign w:val="bottom"/>
                      </w:tcPr>
                      <w:p w:rsidR="005A6630" w:rsidRDefault="005A6630" w:rsidP="00E0671A">
                        <w:pPr>
                          <w:snapToGrid w:val="0"/>
                          <w:jc w:val="center"/>
                        </w:pPr>
                      </w:p>
                    </w:tc>
                    <w:tc>
                      <w:tcPr>
                        <w:tcW w:w="2625" w:type="dxa"/>
                        <w:shd w:val="clear" w:color="auto" w:fill="auto"/>
                        <w:vAlign w:val="bottom"/>
                      </w:tcPr>
                      <w:p w:rsidR="005A6630" w:rsidRPr="003C3E05" w:rsidRDefault="005A6630" w:rsidP="00E0671A">
                        <w:pPr>
                          <w:jc w:val="center"/>
                        </w:pPr>
                        <w:r>
                          <w:rPr>
                            <w:highlight w:val="yellow"/>
                          </w:rPr>
                          <w:br/>
                        </w:r>
                        <w:r>
                          <w:t>Uldis Grunde-Zeiferts</w:t>
                        </w:r>
                      </w:p>
                    </w:tc>
                  </w:tr>
                  <w:tr w:rsidR="005A6630" w:rsidTr="00E0671A">
                    <w:trPr>
                      <w:cantSplit/>
                      <w:trHeight w:val="340"/>
                      <w:jc w:val="center"/>
                    </w:trPr>
                    <w:tc>
                      <w:tcPr>
                        <w:tcW w:w="2088" w:type="dxa"/>
                        <w:shd w:val="clear" w:color="auto" w:fill="auto"/>
                      </w:tcPr>
                      <w:p w:rsidR="005A6630" w:rsidRDefault="005A6630" w:rsidP="00E0671A">
                        <w:pPr>
                          <w:snapToGrid w:val="0"/>
                          <w:ind w:left="189" w:hanging="189"/>
                          <w:jc w:val="center"/>
                          <w:rPr>
                            <w:sz w:val="20"/>
                          </w:rPr>
                        </w:pPr>
                      </w:p>
                    </w:tc>
                    <w:tc>
                      <w:tcPr>
                        <w:tcW w:w="2415" w:type="dxa"/>
                        <w:tcBorders>
                          <w:top w:val="single" w:sz="4" w:space="0" w:color="auto"/>
                        </w:tcBorders>
                        <w:shd w:val="clear" w:color="auto" w:fill="auto"/>
                      </w:tcPr>
                      <w:p w:rsidR="005A6630" w:rsidRDefault="005A6630" w:rsidP="00E0671A">
                        <w:pPr>
                          <w:jc w:val="center"/>
                        </w:pPr>
                        <w:r>
                          <w:rPr>
                            <w:sz w:val="20"/>
                            <w:szCs w:val="18"/>
                          </w:rPr>
                          <w:t>(paraksts, datums)</w:t>
                        </w:r>
                      </w:p>
                    </w:tc>
                    <w:tc>
                      <w:tcPr>
                        <w:tcW w:w="2625" w:type="dxa"/>
                        <w:shd w:val="clear" w:color="auto" w:fill="auto"/>
                      </w:tcPr>
                      <w:p w:rsidR="005A6630" w:rsidRDefault="005A6630" w:rsidP="00E0671A">
                        <w:pPr>
                          <w:snapToGrid w:val="0"/>
                          <w:jc w:val="center"/>
                          <w:rPr>
                            <w:sz w:val="20"/>
                            <w:szCs w:val="18"/>
                          </w:rPr>
                        </w:pPr>
                      </w:p>
                    </w:tc>
                  </w:tr>
                </w:tbl>
                <w:p w:rsidR="005A6630" w:rsidRPr="003C3E05" w:rsidRDefault="005A6630" w:rsidP="00D949F8">
                  <w:pPr>
                    <w:jc w:val="center"/>
                  </w:pPr>
                </w:p>
              </w:txbxContent>
            </v:textbox>
            <w10:wrap type="square" anchorx="page"/>
          </v:shape>
        </w:pict>
      </w:r>
    </w:p>
    <w:p w:rsidR="007E442A" w:rsidRDefault="007E442A">
      <w:pPr>
        <w:jc w:val="center"/>
      </w:pPr>
    </w:p>
    <w:p w:rsidR="007E442A" w:rsidRDefault="007E442A">
      <w:pPr>
        <w:jc w:val="center"/>
      </w:pPr>
    </w:p>
    <w:p w:rsidR="007E442A" w:rsidRDefault="007E442A">
      <w:pPr>
        <w:jc w:val="center"/>
      </w:pPr>
    </w:p>
    <w:p w:rsidR="007E442A" w:rsidRDefault="007E442A">
      <w:pPr>
        <w:jc w:val="center"/>
      </w:pPr>
    </w:p>
    <w:p w:rsidR="007E442A" w:rsidRDefault="007E442A">
      <w:pPr>
        <w:jc w:val="center"/>
      </w:pPr>
    </w:p>
    <w:p w:rsidR="007E442A" w:rsidRDefault="007E442A">
      <w:pPr>
        <w:jc w:val="center"/>
      </w:pPr>
    </w:p>
    <w:p w:rsidR="007E442A" w:rsidRDefault="007E442A">
      <w:pPr>
        <w:jc w:val="center"/>
      </w:pPr>
    </w:p>
    <w:p w:rsidR="007E442A" w:rsidRDefault="007E442A">
      <w:pPr>
        <w:jc w:val="center"/>
      </w:pPr>
    </w:p>
    <w:p w:rsidR="007E442A" w:rsidRDefault="007E442A">
      <w:pPr>
        <w:jc w:val="center"/>
      </w:pPr>
    </w:p>
    <w:p w:rsidR="007E442A" w:rsidRDefault="007E442A">
      <w:pPr>
        <w:jc w:val="center"/>
      </w:pPr>
    </w:p>
    <w:p w:rsidR="007E442A" w:rsidRDefault="007E442A">
      <w:pPr>
        <w:jc w:val="center"/>
      </w:pPr>
    </w:p>
    <w:p w:rsidR="007E442A" w:rsidRDefault="007E442A">
      <w:pPr>
        <w:jc w:val="center"/>
      </w:pPr>
    </w:p>
    <w:p w:rsidR="007E442A" w:rsidRDefault="007E442A">
      <w:pPr>
        <w:jc w:val="center"/>
      </w:pPr>
    </w:p>
    <w:p w:rsidR="007E442A" w:rsidRDefault="007E442A">
      <w:pPr>
        <w:jc w:val="center"/>
      </w:pPr>
    </w:p>
    <w:p w:rsidR="007E442A" w:rsidRDefault="007E442A">
      <w:pPr>
        <w:jc w:val="center"/>
      </w:pPr>
    </w:p>
    <w:p w:rsidR="003C3E05" w:rsidRDefault="003D6783">
      <w:pPr>
        <w:shd w:val="clear" w:color="auto" w:fill="FFFFFF"/>
        <w:tabs>
          <w:tab w:val="left" w:pos="8760"/>
        </w:tabs>
        <w:ind w:right="-39"/>
        <w:jc w:val="center"/>
        <w:rPr>
          <w:sz w:val="32"/>
          <w:szCs w:val="32"/>
        </w:rPr>
        <w:sectPr w:rsidR="003C3E05" w:rsidSect="003C3E05">
          <w:footerReference w:type="default" r:id="rId8"/>
          <w:pgSz w:w="11906" w:h="16838" w:code="9"/>
          <w:pgMar w:top="1134" w:right="1134" w:bottom="1134" w:left="1701" w:header="680" w:footer="680" w:gutter="0"/>
          <w:pgNumType w:start="1"/>
          <w:cols w:space="720"/>
          <w:titlePg/>
          <w:docGrid w:linePitch="360"/>
        </w:sectPr>
      </w:pPr>
      <w:r>
        <w:rPr>
          <w:sz w:val="32"/>
          <w:szCs w:val="32"/>
        </w:rPr>
        <w:t>Jelgava</w:t>
      </w:r>
      <w:r w:rsidR="004C7A4E">
        <w:rPr>
          <w:sz w:val="32"/>
          <w:szCs w:val="32"/>
        </w:rPr>
        <w:br/>
        <w:t>2018</w:t>
      </w:r>
    </w:p>
    <w:p w:rsidR="00BA1F85" w:rsidRDefault="00BA1F85" w:rsidP="003C3E05">
      <w:pPr>
        <w:shd w:val="clear" w:color="auto" w:fill="FFFFFF"/>
        <w:tabs>
          <w:tab w:val="left" w:pos="8760"/>
        </w:tabs>
        <w:ind w:right="-39"/>
        <w:rPr>
          <w:sz w:val="32"/>
          <w:szCs w:val="32"/>
        </w:rPr>
      </w:pPr>
    </w:p>
    <w:p w:rsidR="00BA1F85" w:rsidRDefault="00BA1F85">
      <w:pPr>
        <w:shd w:val="clear" w:color="auto" w:fill="FFFFFF"/>
        <w:tabs>
          <w:tab w:val="left" w:pos="8760"/>
        </w:tabs>
        <w:ind w:right="-39"/>
        <w:jc w:val="center"/>
        <w:rPr>
          <w:sz w:val="32"/>
          <w:szCs w:val="32"/>
        </w:rPr>
      </w:pPr>
      <w:r>
        <w:rPr>
          <w:sz w:val="32"/>
          <w:szCs w:val="32"/>
        </w:rPr>
        <w:t>ANOTĀCIJA</w:t>
      </w:r>
    </w:p>
    <w:p w:rsidR="00BA1F85" w:rsidRDefault="00BA1F85">
      <w:pPr>
        <w:shd w:val="clear" w:color="auto" w:fill="FFFFFF"/>
        <w:tabs>
          <w:tab w:val="left" w:pos="8760"/>
        </w:tabs>
        <w:ind w:right="-39"/>
        <w:jc w:val="center"/>
        <w:rPr>
          <w:sz w:val="32"/>
          <w:szCs w:val="32"/>
        </w:rPr>
      </w:pPr>
    </w:p>
    <w:p w:rsidR="00BA1F85" w:rsidRDefault="00BA1F85" w:rsidP="003C3E05">
      <w:pPr>
        <w:shd w:val="clear" w:color="auto" w:fill="FFFFFF"/>
        <w:tabs>
          <w:tab w:val="left" w:pos="8760"/>
        </w:tabs>
        <w:spacing w:line="360" w:lineRule="auto"/>
        <w:ind w:firstLine="567"/>
        <w:jc w:val="both"/>
      </w:pPr>
      <w:r>
        <w:t xml:space="preserve">Šajā </w:t>
      </w:r>
      <w:r w:rsidR="006F7088">
        <w:t>dokumentācijā</w:t>
      </w:r>
      <w:r>
        <w:t xml:space="preserve"> ir aprakstīts interneta kataloga izstrādes process, kur tiek apra</w:t>
      </w:r>
      <w:r w:rsidR="006D7D98">
        <w:t>kstīta datu bāzes izstrāde un</w:t>
      </w:r>
      <w:r>
        <w:t xml:space="preserve"> tās darbība. Veidotais interneta katalogs dod ieskatu uz firmas produk</w:t>
      </w:r>
      <w:r w:rsidR="00D54A45">
        <w:t xml:space="preserve">ciju un īsu aprakstu par firmu, kur ir iespēja sazināties ar šo firmu. Administratoram ir iespēja pieslēgties mājaslapas administrācijas panelim caur drošu pieslēgšanās sistēmu un ļauj veikt izmaiņas mājaslapas izkārtojumā. Mājaslapa tikai zstrādāta lietojot PHP programmēšanas valodu, relāciju datu bāžu vadības sistēmu </w:t>
      </w:r>
      <w:r w:rsidR="00D54A45" w:rsidRPr="006D7D98">
        <w:rPr>
          <w:i/>
        </w:rPr>
        <w:t>MySQL</w:t>
      </w:r>
      <w:r w:rsidR="00D54A45">
        <w:t>.</w:t>
      </w:r>
    </w:p>
    <w:p w:rsidR="006F7088" w:rsidRDefault="006F7088" w:rsidP="003C3E05">
      <w:pPr>
        <w:shd w:val="clear" w:color="auto" w:fill="FFFFFF"/>
        <w:tabs>
          <w:tab w:val="left" w:pos="8760"/>
        </w:tabs>
        <w:spacing w:line="360" w:lineRule="auto"/>
        <w:ind w:right="-40" w:firstLine="567"/>
        <w:jc w:val="both"/>
      </w:pPr>
      <w:r>
        <w:t>Dokumentācija</w:t>
      </w:r>
      <w:r w:rsidR="00D54A45">
        <w:t xml:space="preserve"> ietver sevī ievadu, uzdevumu noformulējumu, prasību specifikāciju, dotās mājaslapas izstrādei izmantotie līdzekļi</w:t>
      </w:r>
      <w:r w:rsidR="00F62111">
        <w:t xml:space="preserve">. </w:t>
      </w:r>
      <w:r>
        <w:t>Dokumentācijas ievādā ir dots īss mājaslapas apraksts.</w:t>
      </w:r>
      <w:r w:rsidR="00F62111">
        <w:t xml:space="preserve"> Uzdevumu nofurmolējums ietver sevī īsu aprakstu par dotajiem uzdevumiem šīs mājaslapas izstrādei.</w:t>
      </w:r>
      <w:r>
        <w:t xml:space="preserve"> Prasību specifikācija ietver sevī</w:t>
      </w:r>
      <w:r w:rsidR="00F62111">
        <w:t xml:space="preserve"> funkcionālās un nefunkcionālās prasības. Mājaslapas izstrādei izmantotajos līdzekļos tiek aprakstīti izmantotie līdzekļi un iemesls. Datu struktūra ietver sevī aprakstu par lietotajām datu bāzēm un to darbība.</w:t>
      </w:r>
    </w:p>
    <w:p w:rsidR="00877A5D" w:rsidRDefault="00877A5D" w:rsidP="003E28F6">
      <w:pPr>
        <w:shd w:val="clear" w:color="auto" w:fill="FFFFFF"/>
        <w:tabs>
          <w:tab w:val="left" w:pos="8760"/>
        </w:tabs>
        <w:spacing w:line="360" w:lineRule="auto"/>
        <w:ind w:right="-40"/>
        <w:jc w:val="both"/>
        <w:sectPr w:rsidR="00877A5D" w:rsidSect="003C3E05">
          <w:footerReference w:type="default" r:id="rId9"/>
          <w:type w:val="continuous"/>
          <w:pgSz w:w="11906" w:h="16838" w:code="9"/>
          <w:pgMar w:top="1134" w:right="1134" w:bottom="1134" w:left="1701" w:header="680" w:footer="680" w:gutter="0"/>
          <w:pgNumType w:start="1"/>
          <w:cols w:space="720"/>
          <w:titlePg/>
          <w:docGrid w:linePitch="360"/>
        </w:sectPr>
      </w:pPr>
    </w:p>
    <w:p w:rsidR="003C3E05" w:rsidRDefault="003C3E05" w:rsidP="003E28F6">
      <w:pPr>
        <w:shd w:val="clear" w:color="auto" w:fill="FFFFFF"/>
        <w:tabs>
          <w:tab w:val="left" w:pos="8760"/>
        </w:tabs>
        <w:spacing w:line="360" w:lineRule="auto"/>
        <w:ind w:right="-40"/>
        <w:jc w:val="both"/>
      </w:pPr>
    </w:p>
    <w:p w:rsidR="00B30F8A" w:rsidRDefault="00B30F8A">
      <w:pPr>
        <w:suppressAutoHyphens w:val="0"/>
        <w:rPr>
          <w:sz w:val="32"/>
          <w:szCs w:val="32"/>
        </w:rPr>
      </w:pPr>
      <w:r>
        <w:rPr>
          <w:sz w:val="32"/>
          <w:szCs w:val="32"/>
        </w:rPr>
        <w:br w:type="page"/>
      </w:r>
    </w:p>
    <w:p w:rsidR="003C3E05" w:rsidRDefault="003C3E05" w:rsidP="003C3E05">
      <w:pPr>
        <w:shd w:val="clear" w:color="auto" w:fill="FFFFFF"/>
        <w:tabs>
          <w:tab w:val="left" w:pos="8760"/>
        </w:tabs>
        <w:ind w:right="-39"/>
        <w:jc w:val="center"/>
        <w:rPr>
          <w:sz w:val="32"/>
          <w:szCs w:val="32"/>
        </w:rPr>
      </w:pPr>
      <w:r>
        <w:rPr>
          <w:sz w:val="32"/>
          <w:szCs w:val="32"/>
        </w:rPr>
        <w:lastRenderedPageBreak/>
        <w:t>ANOTATION</w:t>
      </w:r>
    </w:p>
    <w:p w:rsidR="003C3E05" w:rsidRDefault="003C3E05" w:rsidP="003C3E05">
      <w:pPr>
        <w:shd w:val="clear" w:color="auto" w:fill="FFFFFF"/>
        <w:tabs>
          <w:tab w:val="left" w:pos="8760"/>
        </w:tabs>
        <w:spacing w:line="360" w:lineRule="auto"/>
        <w:ind w:right="-40" w:firstLine="8278"/>
        <w:jc w:val="both"/>
      </w:pPr>
      <w:r w:rsidRPr="003C3E05">
        <w:br/>
        <w:t xml:space="preserve">This documentation describes the development of a web </w:t>
      </w:r>
      <w:r w:rsidR="00E0671A">
        <w:t>catalog</w:t>
      </w:r>
      <w:r w:rsidRPr="003C3E05">
        <w:t xml:space="preserve"> that describes the development of a database and its operation. The generated web directory gives insight into the company's products and a brief description of the company where it is possible to contact this company. The administrator has the ability to connect to the website administration panel through a secure connection system and allows you to make changes to the homepage layout. The site was only developed using PHP programming language, relational database management system MySQL. </w:t>
      </w:r>
    </w:p>
    <w:p w:rsidR="003C3E05" w:rsidRDefault="003C3E05" w:rsidP="003C3E05">
      <w:pPr>
        <w:shd w:val="clear" w:color="auto" w:fill="FFFFFF"/>
        <w:tabs>
          <w:tab w:val="left" w:pos="8760"/>
        </w:tabs>
        <w:spacing w:line="360" w:lineRule="auto"/>
        <w:ind w:right="-40" w:firstLine="567"/>
        <w:jc w:val="both"/>
        <w:sectPr w:rsidR="003C3E05" w:rsidSect="003C3E05">
          <w:type w:val="continuous"/>
          <w:pgSz w:w="11906" w:h="16838" w:code="9"/>
          <w:pgMar w:top="1134" w:right="1134" w:bottom="1134" w:left="1701" w:header="680" w:footer="680" w:gutter="0"/>
          <w:pgNumType w:start="1"/>
          <w:cols w:space="720"/>
          <w:titlePg/>
          <w:docGrid w:linePitch="360"/>
        </w:sectPr>
      </w:pPr>
      <w:r w:rsidRPr="003C3E05">
        <w:t>The documentation includes the introduction, the formulation of tasks, the requirements specification, the tools used to develop this website. A brief description of the homepage is given in the documentation. Task Sourdough contains a brief description of the tasks given for the development of this website. Requirements specification includes functional and non-functional requirements. The tools used for website development describe the means and the reason for it. The data structure includes a description of the databases used and their operation.</w:t>
      </w:r>
    </w:p>
    <w:p w:rsidR="003C3E05" w:rsidRPr="003C3E05" w:rsidRDefault="003C3E05" w:rsidP="003C3E05">
      <w:pPr>
        <w:shd w:val="clear" w:color="auto" w:fill="FFFFFF"/>
        <w:tabs>
          <w:tab w:val="left" w:pos="8760"/>
        </w:tabs>
        <w:spacing w:line="360" w:lineRule="auto"/>
        <w:ind w:right="-40" w:firstLine="567"/>
        <w:jc w:val="both"/>
      </w:pPr>
    </w:p>
    <w:p w:rsidR="003C3E05" w:rsidRDefault="003C3E05" w:rsidP="003E28F6">
      <w:pPr>
        <w:shd w:val="clear" w:color="auto" w:fill="FFFFFF"/>
        <w:tabs>
          <w:tab w:val="left" w:pos="8760"/>
        </w:tabs>
        <w:spacing w:line="360" w:lineRule="auto"/>
        <w:ind w:right="-40"/>
        <w:jc w:val="both"/>
      </w:pPr>
    </w:p>
    <w:p w:rsidR="007E442A" w:rsidRPr="00AE1540" w:rsidRDefault="00F77CCB">
      <w:pPr>
        <w:pageBreakBefore/>
        <w:shd w:val="clear" w:color="auto" w:fill="FFFFFF"/>
        <w:tabs>
          <w:tab w:val="left" w:pos="8760"/>
        </w:tabs>
        <w:ind w:right="-39"/>
        <w:jc w:val="center"/>
      </w:pPr>
      <w:r w:rsidRPr="00AE1540">
        <w:rPr>
          <w:b/>
          <w:sz w:val="28"/>
          <w:szCs w:val="28"/>
        </w:rPr>
        <w:lastRenderedPageBreak/>
        <w:t>SATURS</w:t>
      </w:r>
    </w:p>
    <w:p w:rsidR="00B55B6B" w:rsidRDefault="00A84CD8" w:rsidP="00E0671A">
      <w:pPr>
        <w:pStyle w:val="TOC1"/>
        <w:rPr>
          <w:rFonts w:asciiTheme="minorHAnsi" w:eastAsiaTheme="minorEastAsia" w:hAnsiTheme="minorHAnsi" w:cstheme="minorBidi"/>
          <w:noProof/>
          <w:sz w:val="22"/>
          <w:szCs w:val="22"/>
          <w:lang w:eastAsia="lv-LV"/>
        </w:rPr>
      </w:pPr>
      <w:r>
        <w:fldChar w:fldCharType="begin"/>
      </w:r>
      <w:r w:rsidR="00AA72CF">
        <w:instrText xml:space="preserve"> TOC \o "1-2" \h \z \u </w:instrText>
      </w:r>
      <w:r>
        <w:fldChar w:fldCharType="separate"/>
      </w:r>
    </w:p>
    <w:p w:rsidR="00B55B6B" w:rsidRDefault="00283861">
      <w:pPr>
        <w:pStyle w:val="TOC1"/>
        <w:rPr>
          <w:rFonts w:asciiTheme="minorHAnsi" w:eastAsiaTheme="minorEastAsia" w:hAnsiTheme="minorHAnsi" w:cstheme="minorBidi"/>
          <w:noProof/>
          <w:sz w:val="22"/>
          <w:szCs w:val="22"/>
          <w:lang w:eastAsia="lv-LV"/>
        </w:rPr>
      </w:pPr>
      <w:hyperlink w:anchor="_Toc484950242" w:history="1">
        <w:r w:rsidR="00B55B6B" w:rsidRPr="00052754">
          <w:rPr>
            <w:rStyle w:val="Hyperlink"/>
            <w:noProof/>
          </w:rPr>
          <w:t>IEVADS</w:t>
        </w:r>
        <w:r w:rsidR="00B55B6B">
          <w:rPr>
            <w:noProof/>
            <w:webHidden/>
          </w:rPr>
          <w:tab/>
        </w:r>
        <w:r w:rsidR="00BC5D50">
          <w:rPr>
            <w:noProof/>
            <w:webHidden/>
          </w:rPr>
          <w:t>7</w:t>
        </w:r>
      </w:hyperlink>
    </w:p>
    <w:p w:rsidR="00B55B6B" w:rsidRDefault="00283861">
      <w:pPr>
        <w:pStyle w:val="TOC1"/>
        <w:rPr>
          <w:rFonts w:asciiTheme="minorHAnsi" w:eastAsiaTheme="minorEastAsia" w:hAnsiTheme="minorHAnsi" w:cstheme="minorBidi"/>
          <w:noProof/>
          <w:sz w:val="22"/>
          <w:szCs w:val="22"/>
          <w:lang w:eastAsia="lv-LV"/>
        </w:rPr>
      </w:pPr>
      <w:hyperlink w:anchor="_Toc484950244" w:history="1">
        <w:r w:rsidR="00E0671A">
          <w:rPr>
            <w:rStyle w:val="Hyperlink"/>
            <w:noProof/>
          </w:rPr>
          <w:t>1</w:t>
        </w:r>
        <w:r w:rsidR="00B55B6B" w:rsidRPr="00052754">
          <w:rPr>
            <w:rStyle w:val="Hyperlink"/>
            <w:noProof/>
          </w:rPr>
          <w:t>.</w:t>
        </w:r>
        <w:r w:rsidR="00B55B6B">
          <w:rPr>
            <w:rFonts w:asciiTheme="minorHAnsi" w:eastAsiaTheme="minorEastAsia" w:hAnsiTheme="minorHAnsi" w:cstheme="minorBidi"/>
            <w:noProof/>
            <w:sz w:val="22"/>
            <w:szCs w:val="22"/>
            <w:lang w:eastAsia="lv-LV"/>
          </w:rPr>
          <w:tab/>
        </w:r>
        <w:r w:rsidR="00B55B6B" w:rsidRPr="00052754">
          <w:rPr>
            <w:rStyle w:val="Hyperlink"/>
            <w:noProof/>
          </w:rPr>
          <w:t>PRASĪBU SPECIFIKĀCIJA</w:t>
        </w:r>
        <w:r w:rsidR="00B55B6B">
          <w:rPr>
            <w:noProof/>
            <w:webHidden/>
          </w:rPr>
          <w:tab/>
        </w:r>
        <w:r w:rsidR="00BC5D50">
          <w:rPr>
            <w:noProof/>
            <w:webHidden/>
          </w:rPr>
          <w:t>8</w:t>
        </w:r>
      </w:hyperlink>
    </w:p>
    <w:p w:rsidR="00B55B6B" w:rsidRDefault="00283861">
      <w:pPr>
        <w:pStyle w:val="TOC2"/>
        <w:rPr>
          <w:rFonts w:asciiTheme="minorHAnsi" w:eastAsiaTheme="minorEastAsia" w:hAnsiTheme="minorHAnsi" w:cstheme="minorBidi"/>
          <w:noProof/>
          <w:sz w:val="22"/>
          <w:szCs w:val="22"/>
          <w:lang w:eastAsia="lv-LV"/>
        </w:rPr>
      </w:pPr>
      <w:hyperlink w:anchor="_Toc484950245" w:history="1">
        <w:r w:rsidR="00E0671A">
          <w:rPr>
            <w:rStyle w:val="Hyperlink"/>
            <w:noProof/>
          </w:rPr>
          <w:t>1</w:t>
        </w:r>
        <w:r w:rsidR="00B55B6B" w:rsidRPr="00052754">
          <w:rPr>
            <w:rStyle w:val="Hyperlink"/>
            <w:noProof/>
          </w:rPr>
          <w:t>.1.</w:t>
        </w:r>
        <w:r w:rsidR="00B55B6B">
          <w:rPr>
            <w:rFonts w:asciiTheme="minorHAnsi" w:eastAsiaTheme="minorEastAsia" w:hAnsiTheme="minorHAnsi" w:cstheme="minorBidi"/>
            <w:noProof/>
            <w:sz w:val="22"/>
            <w:szCs w:val="22"/>
            <w:lang w:eastAsia="lv-LV"/>
          </w:rPr>
          <w:tab/>
        </w:r>
        <w:r w:rsidR="00A33197">
          <w:rPr>
            <w:rStyle w:val="Hyperlink"/>
            <w:noProof/>
          </w:rPr>
          <w:t>Dizaina veidošana un izkārtojums</w:t>
        </w:r>
        <w:r w:rsidR="00B55B6B">
          <w:rPr>
            <w:noProof/>
            <w:webHidden/>
          </w:rPr>
          <w:tab/>
        </w:r>
        <w:r w:rsidR="00BC5D50">
          <w:rPr>
            <w:noProof/>
            <w:webHidden/>
          </w:rPr>
          <w:t>8</w:t>
        </w:r>
      </w:hyperlink>
    </w:p>
    <w:p w:rsidR="00B55B6B" w:rsidRDefault="00283861">
      <w:pPr>
        <w:pStyle w:val="TOC2"/>
        <w:rPr>
          <w:rFonts w:asciiTheme="minorHAnsi" w:eastAsiaTheme="minorEastAsia" w:hAnsiTheme="minorHAnsi" w:cstheme="minorBidi"/>
          <w:noProof/>
          <w:sz w:val="22"/>
          <w:szCs w:val="22"/>
          <w:lang w:eastAsia="lv-LV"/>
        </w:rPr>
      </w:pPr>
      <w:hyperlink w:anchor="_Toc484950246" w:history="1">
        <w:r w:rsidR="00E0671A">
          <w:rPr>
            <w:rStyle w:val="Hyperlink"/>
            <w:noProof/>
          </w:rPr>
          <w:t>1</w:t>
        </w:r>
        <w:r w:rsidR="00B55B6B" w:rsidRPr="00052754">
          <w:rPr>
            <w:rStyle w:val="Hyperlink"/>
            <w:noProof/>
          </w:rPr>
          <w:t>.2.</w:t>
        </w:r>
        <w:r w:rsidR="00B55B6B">
          <w:rPr>
            <w:rFonts w:asciiTheme="minorHAnsi" w:eastAsiaTheme="minorEastAsia" w:hAnsiTheme="minorHAnsi" w:cstheme="minorBidi"/>
            <w:noProof/>
            <w:sz w:val="22"/>
            <w:szCs w:val="22"/>
            <w:lang w:eastAsia="lv-LV"/>
          </w:rPr>
          <w:tab/>
        </w:r>
        <w:r w:rsidR="00BF0FF0">
          <w:rPr>
            <w:rStyle w:val="Hyperlink"/>
            <w:noProof/>
          </w:rPr>
          <w:t>Administrācija</w:t>
        </w:r>
        <w:r w:rsidR="00B55B6B">
          <w:rPr>
            <w:noProof/>
            <w:webHidden/>
          </w:rPr>
          <w:tab/>
        </w:r>
        <w:r w:rsidR="00BC5D50">
          <w:rPr>
            <w:noProof/>
            <w:webHidden/>
          </w:rPr>
          <w:t>8</w:t>
        </w:r>
      </w:hyperlink>
    </w:p>
    <w:p w:rsidR="00B55B6B" w:rsidRDefault="00283861">
      <w:pPr>
        <w:pStyle w:val="TOC2"/>
        <w:rPr>
          <w:rFonts w:asciiTheme="minorHAnsi" w:eastAsiaTheme="minorEastAsia" w:hAnsiTheme="minorHAnsi" w:cstheme="minorBidi"/>
          <w:noProof/>
          <w:sz w:val="22"/>
          <w:szCs w:val="22"/>
          <w:lang w:eastAsia="lv-LV"/>
        </w:rPr>
      </w:pPr>
      <w:hyperlink w:anchor="_Toc484950247" w:history="1">
        <w:r w:rsidR="00E0671A">
          <w:rPr>
            <w:rStyle w:val="Hyperlink"/>
            <w:noProof/>
          </w:rPr>
          <w:t>1</w:t>
        </w:r>
        <w:r w:rsidR="00B55B6B" w:rsidRPr="00052754">
          <w:rPr>
            <w:rStyle w:val="Hyperlink"/>
            <w:noProof/>
          </w:rPr>
          <w:t>.3.</w:t>
        </w:r>
        <w:r w:rsidR="00B55B6B">
          <w:rPr>
            <w:rFonts w:asciiTheme="minorHAnsi" w:eastAsiaTheme="minorEastAsia" w:hAnsiTheme="minorHAnsi" w:cstheme="minorBidi"/>
            <w:noProof/>
            <w:sz w:val="22"/>
            <w:szCs w:val="22"/>
            <w:lang w:eastAsia="lv-LV"/>
          </w:rPr>
          <w:tab/>
        </w:r>
        <w:r w:rsidR="00B55B6B" w:rsidRPr="00052754">
          <w:rPr>
            <w:rStyle w:val="Hyperlink"/>
            <w:noProof/>
          </w:rPr>
          <w:t>Funkcionālās prasības</w:t>
        </w:r>
        <w:r w:rsidR="00B55B6B">
          <w:rPr>
            <w:noProof/>
            <w:webHidden/>
          </w:rPr>
          <w:tab/>
        </w:r>
        <w:r w:rsidR="00BC5D50">
          <w:rPr>
            <w:noProof/>
            <w:webHidden/>
          </w:rPr>
          <w:t>10</w:t>
        </w:r>
      </w:hyperlink>
    </w:p>
    <w:p w:rsidR="00B55B6B" w:rsidRDefault="00283861">
      <w:pPr>
        <w:pStyle w:val="TOC2"/>
        <w:rPr>
          <w:rFonts w:asciiTheme="minorHAnsi" w:eastAsiaTheme="minorEastAsia" w:hAnsiTheme="minorHAnsi" w:cstheme="minorBidi"/>
          <w:noProof/>
          <w:sz w:val="22"/>
          <w:szCs w:val="22"/>
          <w:lang w:eastAsia="lv-LV"/>
        </w:rPr>
      </w:pPr>
      <w:hyperlink w:anchor="_Toc484950248" w:history="1">
        <w:r w:rsidR="00E0671A">
          <w:rPr>
            <w:rStyle w:val="Hyperlink"/>
            <w:noProof/>
          </w:rPr>
          <w:t>1</w:t>
        </w:r>
        <w:r w:rsidR="00B55B6B" w:rsidRPr="00052754">
          <w:rPr>
            <w:rStyle w:val="Hyperlink"/>
            <w:noProof/>
          </w:rPr>
          <w:t>.4.</w:t>
        </w:r>
        <w:r w:rsidR="00B55B6B">
          <w:rPr>
            <w:rFonts w:asciiTheme="minorHAnsi" w:eastAsiaTheme="minorEastAsia" w:hAnsiTheme="minorHAnsi" w:cstheme="minorBidi"/>
            <w:noProof/>
            <w:sz w:val="22"/>
            <w:szCs w:val="22"/>
            <w:lang w:eastAsia="lv-LV"/>
          </w:rPr>
          <w:tab/>
        </w:r>
        <w:r w:rsidR="00B55B6B" w:rsidRPr="00052754">
          <w:rPr>
            <w:rStyle w:val="Hyperlink"/>
            <w:noProof/>
          </w:rPr>
          <w:t>Ārējā saskarne</w:t>
        </w:r>
        <w:r w:rsidR="00B55B6B">
          <w:rPr>
            <w:noProof/>
            <w:webHidden/>
          </w:rPr>
          <w:tab/>
        </w:r>
        <w:r w:rsidR="00BC5D50">
          <w:rPr>
            <w:noProof/>
            <w:webHidden/>
          </w:rPr>
          <w:t>11</w:t>
        </w:r>
      </w:hyperlink>
    </w:p>
    <w:p w:rsidR="00B55B6B" w:rsidRDefault="00283861">
      <w:pPr>
        <w:pStyle w:val="TOC1"/>
        <w:rPr>
          <w:rFonts w:asciiTheme="minorHAnsi" w:eastAsiaTheme="minorEastAsia" w:hAnsiTheme="minorHAnsi" w:cstheme="minorBidi"/>
          <w:noProof/>
          <w:sz w:val="22"/>
          <w:szCs w:val="22"/>
          <w:lang w:eastAsia="lv-LV"/>
        </w:rPr>
      </w:pPr>
      <w:hyperlink w:anchor="_Toc484950250" w:history="1">
        <w:r w:rsidR="00B55B6B" w:rsidRPr="00052754">
          <w:rPr>
            <w:rStyle w:val="Hyperlink"/>
            <w:noProof/>
          </w:rPr>
          <w:t>3.</w:t>
        </w:r>
        <w:r w:rsidR="00B55B6B">
          <w:rPr>
            <w:rFonts w:asciiTheme="minorHAnsi" w:eastAsiaTheme="minorEastAsia" w:hAnsiTheme="minorHAnsi" w:cstheme="minorBidi"/>
            <w:noProof/>
            <w:sz w:val="22"/>
            <w:szCs w:val="22"/>
            <w:lang w:eastAsia="lv-LV"/>
          </w:rPr>
          <w:tab/>
        </w:r>
        <w:r w:rsidR="00B55B6B" w:rsidRPr="00052754">
          <w:rPr>
            <w:rStyle w:val="Hyperlink"/>
            <w:noProof/>
          </w:rPr>
          <w:t>IZSTRĀDES TEHNOLOĢIJU APRAKSTS (RISINĀŠANAS VIDE UN RĪKI)</w:t>
        </w:r>
        <w:r w:rsidR="00B55B6B">
          <w:rPr>
            <w:noProof/>
            <w:webHidden/>
          </w:rPr>
          <w:tab/>
        </w:r>
        <w:r w:rsidR="00BC5D50">
          <w:rPr>
            <w:noProof/>
            <w:webHidden/>
          </w:rPr>
          <w:t>12</w:t>
        </w:r>
      </w:hyperlink>
    </w:p>
    <w:p w:rsidR="00B55B6B" w:rsidRDefault="00283861">
      <w:pPr>
        <w:pStyle w:val="TOC2"/>
        <w:rPr>
          <w:rFonts w:asciiTheme="minorHAnsi" w:eastAsiaTheme="minorEastAsia" w:hAnsiTheme="minorHAnsi" w:cstheme="minorBidi"/>
          <w:noProof/>
          <w:sz w:val="22"/>
          <w:szCs w:val="22"/>
          <w:lang w:eastAsia="lv-LV"/>
        </w:rPr>
      </w:pPr>
      <w:hyperlink w:anchor="_Toc484950251" w:history="1">
        <w:r w:rsidR="00120FE8">
          <w:rPr>
            <w:rStyle w:val="Hyperlink"/>
            <w:noProof/>
          </w:rPr>
          <w:t>2</w:t>
        </w:r>
        <w:r w:rsidR="00B55B6B" w:rsidRPr="00052754">
          <w:rPr>
            <w:rStyle w:val="Hyperlink"/>
            <w:noProof/>
          </w:rPr>
          <w:t>.1.</w:t>
        </w:r>
        <w:r w:rsidR="00B55B6B">
          <w:rPr>
            <w:rFonts w:asciiTheme="minorHAnsi" w:eastAsiaTheme="minorEastAsia" w:hAnsiTheme="minorHAnsi" w:cstheme="minorBidi"/>
            <w:noProof/>
            <w:sz w:val="22"/>
            <w:szCs w:val="22"/>
            <w:lang w:eastAsia="lv-LV"/>
          </w:rPr>
          <w:tab/>
        </w:r>
        <w:r w:rsidR="00B55B6B" w:rsidRPr="00052754">
          <w:rPr>
            <w:rStyle w:val="Hyperlink"/>
            <w:noProof/>
          </w:rPr>
          <w:t>Serveris</w:t>
        </w:r>
        <w:r w:rsidR="00B55B6B">
          <w:rPr>
            <w:noProof/>
            <w:webHidden/>
          </w:rPr>
          <w:tab/>
        </w:r>
        <w:r w:rsidR="00BC5D50">
          <w:rPr>
            <w:noProof/>
            <w:webHidden/>
          </w:rPr>
          <w:t>12</w:t>
        </w:r>
      </w:hyperlink>
    </w:p>
    <w:p w:rsidR="00B55B6B" w:rsidRDefault="00283861">
      <w:pPr>
        <w:pStyle w:val="TOC2"/>
        <w:rPr>
          <w:rFonts w:asciiTheme="minorHAnsi" w:eastAsiaTheme="minorEastAsia" w:hAnsiTheme="minorHAnsi" w:cstheme="minorBidi"/>
          <w:noProof/>
          <w:sz w:val="22"/>
          <w:szCs w:val="22"/>
          <w:lang w:eastAsia="lv-LV"/>
        </w:rPr>
      </w:pPr>
      <w:hyperlink w:anchor="_Toc484950252" w:history="1">
        <w:r w:rsidR="00120FE8">
          <w:rPr>
            <w:rStyle w:val="Hyperlink"/>
            <w:noProof/>
          </w:rPr>
          <w:t>2</w:t>
        </w:r>
        <w:r w:rsidR="00B55B6B" w:rsidRPr="00052754">
          <w:rPr>
            <w:rStyle w:val="Hyperlink"/>
            <w:noProof/>
          </w:rPr>
          <w:t>.2.</w:t>
        </w:r>
        <w:r w:rsidR="00B55B6B">
          <w:rPr>
            <w:rFonts w:asciiTheme="minorHAnsi" w:eastAsiaTheme="minorEastAsia" w:hAnsiTheme="minorHAnsi" w:cstheme="minorBidi"/>
            <w:noProof/>
            <w:sz w:val="22"/>
            <w:szCs w:val="22"/>
            <w:lang w:eastAsia="lv-LV"/>
          </w:rPr>
          <w:tab/>
        </w:r>
        <w:r w:rsidR="00D1562E">
          <w:rPr>
            <w:rStyle w:val="Hyperlink"/>
            <w:noProof/>
          </w:rPr>
          <w:t>Bootstrap 3</w:t>
        </w:r>
        <w:r w:rsidR="00B55B6B">
          <w:rPr>
            <w:noProof/>
            <w:webHidden/>
          </w:rPr>
          <w:tab/>
        </w:r>
        <w:r w:rsidR="00BC5D50">
          <w:rPr>
            <w:noProof/>
            <w:webHidden/>
          </w:rPr>
          <w:t>12</w:t>
        </w:r>
      </w:hyperlink>
    </w:p>
    <w:p w:rsidR="00B55B6B" w:rsidRDefault="00283861">
      <w:pPr>
        <w:pStyle w:val="TOC2"/>
        <w:rPr>
          <w:rFonts w:asciiTheme="minorHAnsi" w:eastAsiaTheme="minorEastAsia" w:hAnsiTheme="minorHAnsi" w:cstheme="minorBidi"/>
          <w:noProof/>
          <w:sz w:val="22"/>
          <w:szCs w:val="22"/>
          <w:lang w:eastAsia="lv-LV"/>
        </w:rPr>
      </w:pPr>
      <w:hyperlink w:anchor="_Toc484950253" w:history="1">
        <w:r w:rsidR="00120FE8">
          <w:rPr>
            <w:rStyle w:val="Hyperlink"/>
            <w:noProof/>
          </w:rPr>
          <w:t>2</w:t>
        </w:r>
        <w:r w:rsidR="00B55B6B" w:rsidRPr="00052754">
          <w:rPr>
            <w:rStyle w:val="Hyperlink"/>
            <w:noProof/>
          </w:rPr>
          <w:t>.3.</w:t>
        </w:r>
        <w:r w:rsidR="00B55B6B">
          <w:rPr>
            <w:rFonts w:asciiTheme="minorHAnsi" w:eastAsiaTheme="minorEastAsia" w:hAnsiTheme="minorHAnsi" w:cstheme="minorBidi"/>
            <w:noProof/>
            <w:sz w:val="22"/>
            <w:szCs w:val="22"/>
            <w:lang w:eastAsia="lv-LV"/>
          </w:rPr>
          <w:tab/>
        </w:r>
        <w:r w:rsidR="00B55B6B" w:rsidRPr="00052754">
          <w:rPr>
            <w:rStyle w:val="Hyperlink"/>
            <w:noProof/>
          </w:rPr>
          <w:t>jQuery</w:t>
        </w:r>
        <w:r w:rsidR="00B55B6B">
          <w:rPr>
            <w:noProof/>
            <w:webHidden/>
          </w:rPr>
          <w:tab/>
        </w:r>
        <w:r w:rsidR="00BC5D50">
          <w:rPr>
            <w:noProof/>
            <w:webHidden/>
          </w:rPr>
          <w:t>12</w:t>
        </w:r>
      </w:hyperlink>
    </w:p>
    <w:p w:rsidR="00B55B6B" w:rsidRDefault="00283861">
      <w:pPr>
        <w:pStyle w:val="TOC2"/>
        <w:rPr>
          <w:rFonts w:asciiTheme="minorHAnsi" w:eastAsiaTheme="minorEastAsia" w:hAnsiTheme="minorHAnsi" w:cstheme="minorBidi"/>
          <w:noProof/>
          <w:sz w:val="22"/>
          <w:szCs w:val="22"/>
          <w:lang w:eastAsia="lv-LV"/>
        </w:rPr>
      </w:pPr>
      <w:hyperlink w:anchor="_Toc484950254" w:history="1">
        <w:r w:rsidR="00120FE8">
          <w:rPr>
            <w:rStyle w:val="Hyperlink"/>
            <w:noProof/>
          </w:rPr>
          <w:t>2</w:t>
        </w:r>
        <w:r w:rsidR="00B55B6B" w:rsidRPr="00052754">
          <w:rPr>
            <w:rStyle w:val="Hyperlink"/>
            <w:noProof/>
          </w:rPr>
          <w:t>.4.</w:t>
        </w:r>
        <w:r w:rsidR="00B55B6B">
          <w:rPr>
            <w:rFonts w:asciiTheme="minorHAnsi" w:eastAsiaTheme="minorEastAsia" w:hAnsiTheme="minorHAnsi" w:cstheme="minorBidi"/>
            <w:noProof/>
            <w:sz w:val="22"/>
            <w:szCs w:val="22"/>
            <w:lang w:eastAsia="lv-LV"/>
          </w:rPr>
          <w:tab/>
        </w:r>
        <w:r w:rsidR="00D1562E">
          <w:rPr>
            <w:rStyle w:val="Hyperlink"/>
            <w:noProof/>
          </w:rPr>
          <w:t>XAMPP</w:t>
        </w:r>
        <w:r w:rsidR="00B55B6B">
          <w:rPr>
            <w:noProof/>
            <w:webHidden/>
          </w:rPr>
          <w:tab/>
        </w:r>
        <w:r w:rsidR="00BC5D50">
          <w:rPr>
            <w:noProof/>
            <w:webHidden/>
          </w:rPr>
          <w:t>12</w:t>
        </w:r>
      </w:hyperlink>
    </w:p>
    <w:p w:rsidR="00B55B6B" w:rsidRDefault="00283861">
      <w:pPr>
        <w:pStyle w:val="TOC1"/>
        <w:rPr>
          <w:rFonts w:asciiTheme="minorHAnsi" w:eastAsiaTheme="minorEastAsia" w:hAnsiTheme="minorHAnsi" w:cstheme="minorBidi"/>
          <w:noProof/>
          <w:sz w:val="22"/>
          <w:szCs w:val="22"/>
          <w:lang w:eastAsia="lv-LV"/>
        </w:rPr>
      </w:pPr>
      <w:hyperlink w:anchor="_Toc484950256" w:history="1">
        <w:r w:rsidR="00B55B6B" w:rsidRPr="00052754">
          <w:rPr>
            <w:rStyle w:val="Hyperlink"/>
            <w:noProof/>
          </w:rPr>
          <w:t>4.</w:t>
        </w:r>
        <w:r w:rsidR="00B55B6B">
          <w:rPr>
            <w:rFonts w:asciiTheme="minorHAnsi" w:eastAsiaTheme="minorEastAsia" w:hAnsiTheme="minorHAnsi" w:cstheme="minorBidi"/>
            <w:noProof/>
            <w:sz w:val="22"/>
            <w:szCs w:val="22"/>
            <w:lang w:eastAsia="lv-LV"/>
          </w:rPr>
          <w:tab/>
        </w:r>
        <w:r w:rsidR="00B55B6B" w:rsidRPr="00052754">
          <w:rPr>
            <w:rStyle w:val="Hyperlink"/>
            <w:noProof/>
          </w:rPr>
          <w:t>PROGRAMMATŪRAS PRODUKTA MODELĒŠANA UN PROJEKTĒŠANA</w:t>
        </w:r>
        <w:r w:rsidR="00B55B6B">
          <w:rPr>
            <w:noProof/>
            <w:webHidden/>
          </w:rPr>
          <w:tab/>
        </w:r>
        <w:r w:rsidR="00BC5D50">
          <w:rPr>
            <w:noProof/>
            <w:webHidden/>
          </w:rPr>
          <w:t>13</w:t>
        </w:r>
      </w:hyperlink>
    </w:p>
    <w:p w:rsidR="00B55B6B" w:rsidRDefault="00283861">
      <w:pPr>
        <w:pStyle w:val="TOC2"/>
        <w:rPr>
          <w:rFonts w:asciiTheme="minorHAnsi" w:eastAsiaTheme="minorEastAsia" w:hAnsiTheme="minorHAnsi" w:cstheme="minorBidi"/>
          <w:noProof/>
          <w:sz w:val="22"/>
          <w:szCs w:val="22"/>
          <w:lang w:eastAsia="lv-LV"/>
        </w:rPr>
      </w:pPr>
      <w:hyperlink w:anchor="_Toc484950257" w:history="1">
        <w:r w:rsidR="00120FE8">
          <w:rPr>
            <w:rStyle w:val="Hyperlink"/>
            <w:noProof/>
          </w:rPr>
          <w:t>3</w:t>
        </w:r>
        <w:r w:rsidR="00B55B6B" w:rsidRPr="00052754">
          <w:rPr>
            <w:rStyle w:val="Hyperlink"/>
            <w:noProof/>
          </w:rPr>
          <w:t>.1.</w:t>
        </w:r>
        <w:r w:rsidR="00B55B6B">
          <w:rPr>
            <w:rFonts w:asciiTheme="minorHAnsi" w:eastAsiaTheme="minorEastAsia" w:hAnsiTheme="minorHAnsi" w:cstheme="minorBidi"/>
            <w:noProof/>
            <w:sz w:val="22"/>
            <w:szCs w:val="22"/>
            <w:lang w:eastAsia="lv-LV"/>
          </w:rPr>
          <w:tab/>
        </w:r>
        <w:r w:rsidR="00D1562E">
          <w:rPr>
            <w:rStyle w:val="Hyperlink"/>
            <w:noProof/>
          </w:rPr>
          <w:t>Galvenā izkārtojuma izveide</w:t>
        </w:r>
        <w:r w:rsidR="00B55B6B">
          <w:rPr>
            <w:noProof/>
            <w:webHidden/>
          </w:rPr>
          <w:tab/>
        </w:r>
        <w:r w:rsidR="00BC5D50">
          <w:rPr>
            <w:noProof/>
            <w:webHidden/>
          </w:rPr>
          <w:t>13</w:t>
        </w:r>
      </w:hyperlink>
    </w:p>
    <w:p w:rsidR="00B55B6B" w:rsidRDefault="00283861">
      <w:pPr>
        <w:pStyle w:val="TOC2"/>
        <w:rPr>
          <w:rFonts w:asciiTheme="minorHAnsi" w:eastAsiaTheme="minorEastAsia" w:hAnsiTheme="minorHAnsi" w:cstheme="minorBidi"/>
          <w:noProof/>
          <w:sz w:val="22"/>
          <w:szCs w:val="22"/>
          <w:lang w:eastAsia="lv-LV"/>
        </w:rPr>
      </w:pPr>
      <w:hyperlink w:anchor="_Toc484950258" w:history="1">
        <w:r w:rsidR="00120FE8">
          <w:rPr>
            <w:rStyle w:val="Hyperlink"/>
            <w:noProof/>
          </w:rPr>
          <w:t>3</w:t>
        </w:r>
        <w:r w:rsidR="00B55B6B" w:rsidRPr="00052754">
          <w:rPr>
            <w:rStyle w:val="Hyperlink"/>
            <w:noProof/>
          </w:rPr>
          <w:t>.2.</w:t>
        </w:r>
        <w:r w:rsidR="00B55B6B">
          <w:rPr>
            <w:rFonts w:asciiTheme="minorHAnsi" w:eastAsiaTheme="minorEastAsia" w:hAnsiTheme="minorHAnsi" w:cstheme="minorBidi"/>
            <w:noProof/>
            <w:sz w:val="22"/>
            <w:szCs w:val="22"/>
            <w:lang w:eastAsia="lv-LV"/>
          </w:rPr>
          <w:tab/>
        </w:r>
        <w:r w:rsidR="001B3416">
          <w:rPr>
            <w:rStyle w:val="Hyperlink"/>
            <w:noProof/>
          </w:rPr>
          <w:t>Mājaslapas dizaina veidošana</w:t>
        </w:r>
        <w:r w:rsidR="00B55B6B">
          <w:rPr>
            <w:noProof/>
            <w:webHidden/>
          </w:rPr>
          <w:tab/>
        </w:r>
        <w:r w:rsidR="00BC5D50">
          <w:rPr>
            <w:noProof/>
            <w:webHidden/>
          </w:rPr>
          <w:t>14</w:t>
        </w:r>
      </w:hyperlink>
    </w:p>
    <w:p w:rsidR="00B55B6B" w:rsidRDefault="00283861">
      <w:pPr>
        <w:pStyle w:val="TOC2"/>
        <w:rPr>
          <w:noProof/>
        </w:rPr>
      </w:pPr>
      <w:hyperlink w:anchor="_Toc484950259" w:history="1">
        <w:r w:rsidR="00120FE8">
          <w:rPr>
            <w:rStyle w:val="Hyperlink"/>
            <w:noProof/>
          </w:rPr>
          <w:t>3</w:t>
        </w:r>
        <w:r w:rsidR="00B55B6B" w:rsidRPr="00052754">
          <w:rPr>
            <w:rStyle w:val="Hyperlink"/>
            <w:noProof/>
          </w:rPr>
          <w:t>.3.</w:t>
        </w:r>
        <w:r w:rsidR="00B55B6B">
          <w:rPr>
            <w:rFonts w:asciiTheme="minorHAnsi" w:eastAsiaTheme="minorEastAsia" w:hAnsiTheme="minorHAnsi" w:cstheme="minorBidi"/>
            <w:noProof/>
            <w:sz w:val="22"/>
            <w:szCs w:val="22"/>
            <w:lang w:eastAsia="lv-LV"/>
          </w:rPr>
          <w:tab/>
        </w:r>
        <w:r w:rsidR="001B3416">
          <w:rPr>
            <w:rStyle w:val="Hyperlink"/>
            <w:noProof/>
          </w:rPr>
          <w:t>Pieslēgšanās sistēma</w:t>
        </w:r>
        <w:r w:rsidR="00B55B6B">
          <w:rPr>
            <w:noProof/>
            <w:webHidden/>
          </w:rPr>
          <w:tab/>
        </w:r>
        <w:r w:rsidR="00BC5D50">
          <w:rPr>
            <w:noProof/>
            <w:webHidden/>
          </w:rPr>
          <w:t>16</w:t>
        </w:r>
      </w:hyperlink>
    </w:p>
    <w:p w:rsidR="00ED29CB" w:rsidRPr="00ED29CB" w:rsidRDefault="00283861" w:rsidP="00ED29CB">
      <w:pPr>
        <w:pStyle w:val="TOC2"/>
        <w:rPr>
          <w:rFonts w:asciiTheme="minorHAnsi" w:eastAsiaTheme="minorEastAsia" w:hAnsiTheme="minorHAnsi" w:cstheme="minorBidi"/>
          <w:noProof/>
          <w:sz w:val="22"/>
          <w:szCs w:val="22"/>
          <w:lang w:eastAsia="lv-LV"/>
        </w:rPr>
      </w:pPr>
      <w:hyperlink w:anchor="_Toc484950259" w:history="1">
        <w:r w:rsidR="00ED29CB">
          <w:rPr>
            <w:rStyle w:val="Hyperlink"/>
            <w:noProof/>
          </w:rPr>
          <w:t>3.4</w:t>
        </w:r>
        <w:r w:rsidR="00ED29CB" w:rsidRPr="00052754">
          <w:rPr>
            <w:rStyle w:val="Hyperlink"/>
            <w:noProof/>
          </w:rPr>
          <w:t>.</w:t>
        </w:r>
        <w:r w:rsidR="00ED29CB">
          <w:rPr>
            <w:rFonts w:asciiTheme="minorHAnsi" w:eastAsiaTheme="minorEastAsia" w:hAnsiTheme="minorHAnsi" w:cstheme="minorBidi"/>
            <w:noProof/>
            <w:sz w:val="22"/>
            <w:szCs w:val="22"/>
            <w:lang w:eastAsia="lv-LV"/>
          </w:rPr>
          <w:tab/>
        </w:r>
        <w:r w:rsidR="00ED29CB">
          <w:rPr>
            <w:rStyle w:val="Hyperlink"/>
            <w:noProof/>
          </w:rPr>
          <w:t>Pieslēgšanās sistēmas veidošana</w:t>
        </w:r>
        <w:r w:rsidR="00ED29CB">
          <w:rPr>
            <w:noProof/>
            <w:webHidden/>
          </w:rPr>
          <w:tab/>
          <w:t>17</w:t>
        </w:r>
      </w:hyperlink>
    </w:p>
    <w:p w:rsidR="00B55B6B" w:rsidRDefault="00283861">
      <w:pPr>
        <w:pStyle w:val="TOC1"/>
        <w:rPr>
          <w:rFonts w:asciiTheme="minorHAnsi" w:eastAsiaTheme="minorEastAsia" w:hAnsiTheme="minorHAnsi" w:cstheme="minorBidi"/>
          <w:noProof/>
          <w:sz w:val="22"/>
          <w:szCs w:val="22"/>
          <w:lang w:eastAsia="lv-LV"/>
        </w:rPr>
      </w:pPr>
      <w:hyperlink w:anchor="_Toc484950269" w:history="1">
        <w:r w:rsidR="00B55B6B" w:rsidRPr="00052754">
          <w:rPr>
            <w:rStyle w:val="Hyperlink"/>
            <w:noProof/>
          </w:rPr>
          <w:t>SECINĀJUMI</w:t>
        </w:r>
        <w:r w:rsidR="00B55B6B">
          <w:rPr>
            <w:noProof/>
            <w:webHidden/>
          </w:rPr>
          <w:tab/>
        </w:r>
        <w:r w:rsidR="00ED29CB">
          <w:rPr>
            <w:noProof/>
            <w:webHidden/>
          </w:rPr>
          <w:t>19</w:t>
        </w:r>
      </w:hyperlink>
    </w:p>
    <w:p w:rsidR="00B55B6B" w:rsidRDefault="00283861">
      <w:pPr>
        <w:pStyle w:val="TOC1"/>
        <w:rPr>
          <w:rFonts w:asciiTheme="minorHAnsi" w:eastAsiaTheme="minorEastAsia" w:hAnsiTheme="minorHAnsi" w:cstheme="minorBidi"/>
          <w:noProof/>
          <w:sz w:val="22"/>
          <w:szCs w:val="22"/>
          <w:lang w:eastAsia="lv-LV"/>
        </w:rPr>
      </w:pPr>
      <w:hyperlink w:anchor="_Toc484950270" w:history="1">
        <w:r w:rsidR="00B55B6B" w:rsidRPr="00052754">
          <w:rPr>
            <w:rStyle w:val="Hyperlink"/>
            <w:noProof/>
          </w:rPr>
          <w:t>IZMANTOTO INFORMĀCIJAS AVOTU SARAKSTS</w:t>
        </w:r>
        <w:r w:rsidR="00B55B6B">
          <w:rPr>
            <w:noProof/>
            <w:webHidden/>
          </w:rPr>
          <w:tab/>
        </w:r>
        <w:r w:rsidR="00ED29CB">
          <w:rPr>
            <w:noProof/>
            <w:webHidden/>
          </w:rPr>
          <w:t>20</w:t>
        </w:r>
      </w:hyperlink>
    </w:p>
    <w:p w:rsidR="003C3E05" w:rsidRPr="003C3E05" w:rsidRDefault="00283861" w:rsidP="003C3E05">
      <w:pPr>
        <w:pStyle w:val="TOC1"/>
      </w:pPr>
      <w:hyperlink w:anchor="_Toc484950271" w:history="1">
        <w:r w:rsidR="00B55B6B" w:rsidRPr="00052754">
          <w:rPr>
            <w:rStyle w:val="Hyperlink"/>
            <w:noProof/>
          </w:rPr>
          <w:t>PIELIKUMI</w:t>
        </w:r>
        <w:r w:rsidR="00B55B6B">
          <w:rPr>
            <w:noProof/>
            <w:webHidden/>
          </w:rPr>
          <w:tab/>
        </w:r>
        <w:r w:rsidR="00ED29CB">
          <w:rPr>
            <w:noProof/>
            <w:webHidden/>
          </w:rPr>
          <w:t>21</w:t>
        </w:r>
      </w:hyperlink>
    </w:p>
    <w:p w:rsidR="003C3E05" w:rsidRDefault="00A84CD8" w:rsidP="003C3E05">
      <w:pPr>
        <w:autoSpaceDE w:val="0"/>
        <w:spacing w:line="360" w:lineRule="auto"/>
      </w:pPr>
      <w:r>
        <w:fldChar w:fldCharType="end"/>
      </w:r>
      <w:bookmarkStart w:id="0" w:name="_Toc484950240"/>
    </w:p>
    <w:p w:rsidR="003C3E05" w:rsidRDefault="003C3E05" w:rsidP="003C3E05">
      <w:pPr>
        <w:autoSpaceDE w:val="0"/>
        <w:spacing w:line="360" w:lineRule="auto"/>
        <w:sectPr w:rsidR="003C3E05" w:rsidSect="003C3E05">
          <w:footerReference w:type="default" r:id="rId10"/>
          <w:type w:val="continuous"/>
          <w:pgSz w:w="11906" w:h="16838" w:code="9"/>
          <w:pgMar w:top="1134" w:right="1134" w:bottom="1134" w:left="1701" w:header="680" w:footer="680" w:gutter="0"/>
          <w:pgNumType w:start="1"/>
          <w:cols w:space="720"/>
          <w:titlePg/>
          <w:docGrid w:linePitch="360"/>
        </w:sectPr>
      </w:pPr>
    </w:p>
    <w:p w:rsidR="006B209B" w:rsidRDefault="003C3E05" w:rsidP="003C3E05">
      <w:pPr>
        <w:autoSpaceDE w:val="0"/>
        <w:spacing w:line="360" w:lineRule="auto"/>
        <w:rPr>
          <w:noProof/>
        </w:rPr>
      </w:pPr>
      <w:r>
        <w:lastRenderedPageBreak/>
        <w:br w:type="column"/>
      </w:r>
      <w:r w:rsidR="00F77CCB">
        <w:lastRenderedPageBreak/>
        <w:t>ATTĒLU SARAKSTS</w:t>
      </w:r>
      <w:bookmarkEnd w:id="0"/>
      <w:r w:rsidR="00A84CD8" w:rsidRPr="001659E6">
        <w:fldChar w:fldCharType="begin"/>
      </w:r>
      <w:r w:rsidR="00B459EA" w:rsidRPr="001659E6">
        <w:instrText xml:space="preserve"> TOC \h \z \t "Attels" \c </w:instrText>
      </w:r>
      <w:r w:rsidR="00A84CD8" w:rsidRPr="001659E6">
        <w:fldChar w:fldCharType="separate"/>
      </w:r>
    </w:p>
    <w:p w:rsidR="006B209B" w:rsidRDefault="00283861">
      <w:pPr>
        <w:pStyle w:val="TableofFigures"/>
        <w:tabs>
          <w:tab w:val="right" w:leader="dot" w:pos="9061"/>
        </w:tabs>
        <w:rPr>
          <w:rFonts w:asciiTheme="minorHAnsi" w:eastAsiaTheme="minorEastAsia" w:hAnsiTheme="minorHAnsi" w:cstheme="minorBidi"/>
          <w:noProof/>
          <w:sz w:val="22"/>
          <w:szCs w:val="22"/>
          <w:lang w:eastAsia="lv-LV"/>
        </w:rPr>
      </w:pPr>
      <w:hyperlink w:anchor="_Toc493708693" w:history="1">
        <w:r w:rsidR="006B209B" w:rsidRPr="00030CBC">
          <w:rPr>
            <w:rStyle w:val="Hyperlink"/>
            <w:noProof/>
          </w:rPr>
          <w:t xml:space="preserve">1.attēls. </w:t>
        </w:r>
        <w:r w:rsidR="00A33197" w:rsidRPr="00283861">
          <w:rPr>
            <w:b/>
          </w:rPr>
          <w:t>Brutālo uzbrukumu novēršanas funkcija</w:t>
        </w:r>
        <w:r w:rsidR="006B209B">
          <w:rPr>
            <w:noProof/>
            <w:webHidden/>
          </w:rPr>
          <w:tab/>
        </w:r>
        <w:r w:rsidR="00120FE8">
          <w:rPr>
            <w:noProof/>
            <w:webHidden/>
          </w:rPr>
          <w:t>8</w:t>
        </w:r>
      </w:hyperlink>
    </w:p>
    <w:p w:rsidR="006B209B" w:rsidRDefault="00283861">
      <w:pPr>
        <w:pStyle w:val="TableofFigures"/>
        <w:tabs>
          <w:tab w:val="right" w:leader="dot" w:pos="9061"/>
        </w:tabs>
        <w:rPr>
          <w:rFonts w:asciiTheme="minorHAnsi" w:eastAsiaTheme="minorEastAsia" w:hAnsiTheme="minorHAnsi" w:cstheme="minorBidi"/>
          <w:noProof/>
          <w:sz w:val="22"/>
          <w:szCs w:val="22"/>
          <w:lang w:eastAsia="lv-LV"/>
        </w:rPr>
      </w:pPr>
      <w:hyperlink w:anchor="_Toc493708694" w:history="1">
        <w:r w:rsidR="006B209B" w:rsidRPr="00030CBC">
          <w:rPr>
            <w:rStyle w:val="Hyperlink"/>
            <w:noProof/>
          </w:rPr>
          <w:t xml:space="preserve">2.attēls. </w:t>
        </w:r>
        <w:r w:rsidR="00A33197" w:rsidRPr="00283861">
          <w:rPr>
            <w:b/>
          </w:rPr>
          <w:t>Apgalvojumi pieslēgšanās funkcijā</w:t>
        </w:r>
        <w:r w:rsidR="006B209B">
          <w:rPr>
            <w:noProof/>
            <w:webHidden/>
          </w:rPr>
          <w:tab/>
        </w:r>
        <w:r w:rsidR="000F6FF7">
          <w:rPr>
            <w:noProof/>
            <w:webHidden/>
          </w:rPr>
          <w:t>6</w:t>
        </w:r>
      </w:hyperlink>
    </w:p>
    <w:p w:rsidR="006B209B" w:rsidRDefault="00283861">
      <w:pPr>
        <w:pStyle w:val="TableofFigures"/>
        <w:tabs>
          <w:tab w:val="right" w:leader="dot" w:pos="9061"/>
        </w:tabs>
        <w:rPr>
          <w:rFonts w:asciiTheme="minorHAnsi" w:eastAsiaTheme="minorEastAsia" w:hAnsiTheme="minorHAnsi" w:cstheme="minorBidi"/>
          <w:noProof/>
          <w:sz w:val="22"/>
          <w:szCs w:val="22"/>
          <w:lang w:eastAsia="lv-LV"/>
        </w:rPr>
      </w:pPr>
      <w:hyperlink w:anchor="_Toc493708695" w:history="1">
        <w:r w:rsidR="006B209B" w:rsidRPr="00030CBC">
          <w:rPr>
            <w:rStyle w:val="Hyperlink"/>
            <w:noProof/>
          </w:rPr>
          <w:t xml:space="preserve">3.attēls. </w:t>
        </w:r>
        <w:r w:rsidR="00A33197" w:rsidRPr="00283861">
          <w:rPr>
            <w:b/>
          </w:rPr>
          <w:t>Minimālais mājaslapas izkārtojums</w:t>
        </w:r>
        <w:r w:rsidR="006B209B">
          <w:rPr>
            <w:noProof/>
            <w:webHidden/>
          </w:rPr>
          <w:tab/>
        </w:r>
        <w:r w:rsidR="00120FE8">
          <w:rPr>
            <w:noProof/>
            <w:webHidden/>
          </w:rPr>
          <w:t>12</w:t>
        </w:r>
      </w:hyperlink>
    </w:p>
    <w:p w:rsidR="006B209B" w:rsidRDefault="00283861">
      <w:pPr>
        <w:pStyle w:val="TableofFigures"/>
        <w:tabs>
          <w:tab w:val="right" w:leader="dot" w:pos="9061"/>
        </w:tabs>
        <w:rPr>
          <w:noProof/>
        </w:rPr>
      </w:pPr>
      <w:hyperlink w:anchor="_Toc493708696" w:history="1">
        <w:r w:rsidR="006B209B" w:rsidRPr="00030CBC">
          <w:rPr>
            <w:rStyle w:val="Hyperlink"/>
            <w:noProof/>
          </w:rPr>
          <w:t xml:space="preserve">4.attēls. </w:t>
        </w:r>
        <w:r w:rsidR="000F6FF7" w:rsidRPr="00283861">
          <w:rPr>
            <w:rStyle w:val="Hyperlink"/>
            <w:b/>
            <w:noProof/>
          </w:rPr>
          <w:t>Mājaslapas navigācija</w:t>
        </w:r>
        <w:r w:rsidR="006B209B">
          <w:rPr>
            <w:noProof/>
            <w:webHidden/>
          </w:rPr>
          <w:tab/>
        </w:r>
        <w:r w:rsidR="00120FE8">
          <w:rPr>
            <w:noProof/>
            <w:webHidden/>
          </w:rPr>
          <w:t>13</w:t>
        </w:r>
      </w:hyperlink>
    </w:p>
    <w:p w:rsidR="000F6FF7" w:rsidRDefault="00283861" w:rsidP="000F6FF7">
      <w:pPr>
        <w:pStyle w:val="TableofFigures"/>
        <w:tabs>
          <w:tab w:val="right" w:leader="dot" w:pos="9061"/>
        </w:tabs>
        <w:rPr>
          <w:noProof/>
        </w:rPr>
      </w:pPr>
      <w:hyperlink w:anchor="_Toc493708696" w:history="1">
        <w:r w:rsidR="000F6FF7">
          <w:rPr>
            <w:rStyle w:val="Hyperlink"/>
            <w:noProof/>
          </w:rPr>
          <w:t>5</w:t>
        </w:r>
        <w:r w:rsidR="000F6FF7" w:rsidRPr="00030CBC">
          <w:rPr>
            <w:rStyle w:val="Hyperlink"/>
            <w:noProof/>
          </w:rPr>
          <w:t xml:space="preserve">.attēls. </w:t>
        </w:r>
        <w:r w:rsidR="000F6FF7" w:rsidRPr="00283861">
          <w:rPr>
            <w:rStyle w:val="Hyperlink"/>
            <w:b/>
            <w:noProof/>
          </w:rPr>
          <w:t>Darbinieku profili</w:t>
        </w:r>
        <w:r w:rsidR="000F6FF7">
          <w:rPr>
            <w:noProof/>
            <w:webHidden/>
          </w:rPr>
          <w:tab/>
        </w:r>
        <w:r w:rsidR="00120FE8">
          <w:rPr>
            <w:noProof/>
            <w:webHidden/>
          </w:rPr>
          <w:t>14</w:t>
        </w:r>
      </w:hyperlink>
    </w:p>
    <w:p w:rsidR="000F6FF7" w:rsidRDefault="00283861" w:rsidP="000F6FF7">
      <w:pPr>
        <w:pStyle w:val="TableofFigures"/>
        <w:tabs>
          <w:tab w:val="right" w:leader="dot" w:pos="9061"/>
        </w:tabs>
        <w:rPr>
          <w:noProof/>
        </w:rPr>
      </w:pPr>
      <w:hyperlink w:anchor="_Toc493708696" w:history="1">
        <w:r w:rsidR="000F6FF7">
          <w:rPr>
            <w:rStyle w:val="Hyperlink"/>
            <w:noProof/>
          </w:rPr>
          <w:t>6</w:t>
        </w:r>
        <w:r w:rsidR="000F6FF7" w:rsidRPr="00030CBC">
          <w:rPr>
            <w:rStyle w:val="Hyperlink"/>
            <w:noProof/>
          </w:rPr>
          <w:t xml:space="preserve">.attēls. </w:t>
        </w:r>
        <w:r w:rsidR="000F6FF7" w:rsidRPr="00283861">
          <w:rPr>
            <w:rStyle w:val="Hyperlink"/>
            <w:b/>
            <w:noProof/>
          </w:rPr>
          <w:t>Pieslēgšanās sistēma</w:t>
        </w:r>
        <w:r w:rsidR="000F6FF7">
          <w:rPr>
            <w:noProof/>
            <w:webHidden/>
          </w:rPr>
          <w:tab/>
        </w:r>
        <w:r w:rsidR="00120FE8">
          <w:rPr>
            <w:noProof/>
            <w:webHidden/>
          </w:rPr>
          <w:t>15</w:t>
        </w:r>
      </w:hyperlink>
    </w:p>
    <w:p w:rsidR="00ED29CB" w:rsidRDefault="00283861" w:rsidP="00ED29CB">
      <w:pPr>
        <w:pStyle w:val="TableofFigures"/>
        <w:tabs>
          <w:tab w:val="right" w:leader="dot" w:pos="9061"/>
        </w:tabs>
        <w:rPr>
          <w:rFonts w:asciiTheme="minorHAnsi" w:eastAsiaTheme="minorEastAsia" w:hAnsiTheme="minorHAnsi" w:cstheme="minorBidi"/>
          <w:noProof/>
          <w:sz w:val="22"/>
          <w:szCs w:val="22"/>
          <w:lang w:eastAsia="lv-LV"/>
        </w:rPr>
      </w:pPr>
      <w:hyperlink w:anchor="_Toc493708696" w:history="1">
        <w:r w:rsidR="00ED29CB">
          <w:rPr>
            <w:rStyle w:val="Hyperlink"/>
            <w:noProof/>
          </w:rPr>
          <w:t>7</w:t>
        </w:r>
        <w:r w:rsidR="00ED29CB" w:rsidRPr="00030CBC">
          <w:rPr>
            <w:rStyle w:val="Hyperlink"/>
            <w:noProof/>
          </w:rPr>
          <w:t xml:space="preserve">.attēls. </w:t>
        </w:r>
        <w:r w:rsidR="00ED29CB" w:rsidRPr="00283861">
          <w:rPr>
            <w:rStyle w:val="Hyperlink"/>
            <w:b/>
            <w:noProof/>
          </w:rPr>
          <w:t>Pieslēgšanās forma</w:t>
        </w:r>
        <w:r w:rsidR="00ED29CB">
          <w:rPr>
            <w:noProof/>
            <w:webHidden/>
          </w:rPr>
          <w:tab/>
          <w:t>17</w:t>
        </w:r>
      </w:hyperlink>
    </w:p>
    <w:p w:rsidR="00ED29CB" w:rsidRPr="00ED29CB" w:rsidRDefault="00ED29CB" w:rsidP="00ED29CB">
      <w:pPr>
        <w:rPr>
          <w:rFonts w:eastAsiaTheme="minorEastAsia"/>
        </w:rPr>
      </w:pPr>
      <w:bookmarkStart w:id="1" w:name="_GoBack"/>
      <w:bookmarkEnd w:id="1"/>
    </w:p>
    <w:p w:rsidR="000F6FF7" w:rsidRPr="000F6FF7" w:rsidRDefault="000F6FF7" w:rsidP="000F6FF7">
      <w:pPr>
        <w:rPr>
          <w:rFonts w:eastAsiaTheme="minorEastAsia"/>
        </w:rPr>
      </w:pPr>
    </w:p>
    <w:p w:rsidR="003C3E05" w:rsidRDefault="003C3E05" w:rsidP="000F6FF7">
      <w:pPr>
        <w:rPr>
          <w:rFonts w:eastAsiaTheme="minorEastAsia"/>
        </w:rPr>
        <w:sectPr w:rsidR="003C3E05" w:rsidSect="003C3E05">
          <w:footerReference w:type="default" r:id="rId11"/>
          <w:type w:val="continuous"/>
          <w:pgSz w:w="11906" w:h="16838" w:code="9"/>
          <w:pgMar w:top="1134" w:right="1134" w:bottom="1134" w:left="1701" w:header="680" w:footer="680" w:gutter="0"/>
          <w:pgNumType w:start="1"/>
          <w:cols w:space="720"/>
          <w:titlePg/>
          <w:docGrid w:linePitch="360"/>
        </w:sectPr>
      </w:pPr>
    </w:p>
    <w:p w:rsidR="000F6FF7" w:rsidRPr="000F6FF7" w:rsidRDefault="000F6FF7" w:rsidP="000F6FF7">
      <w:pPr>
        <w:rPr>
          <w:rFonts w:eastAsiaTheme="minorEastAsia"/>
        </w:rPr>
      </w:pPr>
    </w:p>
    <w:p w:rsidR="007E442A" w:rsidRDefault="00A84CD8" w:rsidP="00B459EA">
      <w:pPr>
        <w:pStyle w:val="VIRSRAKSTSBEZNR"/>
        <w:pageBreakBefore/>
      </w:pPr>
      <w:r w:rsidRPr="001659E6">
        <w:rPr>
          <w:sz w:val="24"/>
          <w:szCs w:val="24"/>
        </w:rPr>
        <w:lastRenderedPageBreak/>
        <w:fldChar w:fldCharType="end"/>
      </w:r>
      <w:bookmarkStart w:id="2" w:name="_Toc484950241"/>
      <w:r w:rsidR="00F77CCB">
        <w:rPr>
          <w:caps w:val="0"/>
        </w:rPr>
        <w:t>DARBĀ LIETOTO SAĪSINĀJUMU SARAKSTS</w:t>
      </w:r>
      <w:bookmarkEnd w:id="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13" w:type="dxa"/>
          <w:bottom w:w="28" w:type="dxa"/>
          <w:right w:w="113" w:type="dxa"/>
        </w:tblCellMar>
        <w:tblLook w:val="01E0" w:firstRow="1" w:lastRow="1" w:firstColumn="1" w:lastColumn="1" w:noHBand="0" w:noVBand="0"/>
      </w:tblPr>
      <w:tblGrid>
        <w:gridCol w:w="1465"/>
        <w:gridCol w:w="7720"/>
      </w:tblGrid>
      <w:tr w:rsidR="00017A11" w:rsidRPr="001B114B" w:rsidTr="00352623">
        <w:trPr>
          <w:trHeight w:val="605"/>
        </w:trPr>
        <w:tc>
          <w:tcPr>
            <w:tcW w:w="1465" w:type="dxa"/>
          </w:tcPr>
          <w:p w:rsidR="00017A11" w:rsidRPr="001B114B" w:rsidRDefault="00BA1F85" w:rsidP="00017A11">
            <w:pPr>
              <w:pStyle w:val="Teksts"/>
              <w:ind w:firstLine="0"/>
            </w:pPr>
            <w:r>
              <w:t>PHP</w:t>
            </w:r>
            <w:r w:rsidR="003F4EAB">
              <w:t>-</w:t>
            </w:r>
          </w:p>
        </w:tc>
        <w:tc>
          <w:tcPr>
            <w:tcW w:w="7720" w:type="dxa"/>
          </w:tcPr>
          <w:p w:rsidR="00017A11" w:rsidRPr="001B114B" w:rsidRDefault="00BA1F85" w:rsidP="00017A11">
            <w:pPr>
              <w:pStyle w:val="Teksts"/>
              <w:ind w:firstLine="0"/>
            </w:pPr>
            <w:r w:rsidRPr="00BA1F85">
              <w:t>(PHP: Hypertext Preprocessor) Hiperteksta priekšprocesors</w:t>
            </w:r>
          </w:p>
        </w:tc>
      </w:tr>
      <w:tr w:rsidR="00017A11" w:rsidRPr="001B114B" w:rsidTr="00352623">
        <w:trPr>
          <w:trHeight w:val="605"/>
        </w:trPr>
        <w:tc>
          <w:tcPr>
            <w:tcW w:w="1465" w:type="dxa"/>
          </w:tcPr>
          <w:p w:rsidR="00017A11" w:rsidRPr="001B114B" w:rsidRDefault="00BA1F85" w:rsidP="00017A11">
            <w:pPr>
              <w:pStyle w:val="Teksts"/>
              <w:ind w:firstLine="0"/>
            </w:pPr>
            <w:r>
              <w:t>MYSQL</w:t>
            </w:r>
            <w:r w:rsidR="00017A11" w:rsidRPr="001B114B">
              <w:t xml:space="preserve"> –</w:t>
            </w:r>
          </w:p>
        </w:tc>
        <w:tc>
          <w:tcPr>
            <w:tcW w:w="7720" w:type="dxa"/>
          </w:tcPr>
          <w:p w:rsidR="00017A11" w:rsidRPr="001B114B" w:rsidRDefault="00BA1F85" w:rsidP="00E12056">
            <w:pPr>
              <w:pStyle w:val="Teksts"/>
              <w:ind w:firstLine="0"/>
            </w:pPr>
            <w:r>
              <w:t xml:space="preserve">(My </w:t>
            </w:r>
            <w:r>
              <w:rPr>
                <w:rFonts w:ascii="Arial" w:hAnsi="Arial" w:cs="Arial"/>
                <w:color w:val="222222"/>
                <w:shd w:val="clear" w:color="auto" w:fill="FFFFFF"/>
              </w:rPr>
              <w:t xml:space="preserve">Structured Query Language) </w:t>
            </w:r>
            <w:r w:rsidRPr="00A47674">
              <w:t>relāciju datubāzu pārvaldības sistēma</w:t>
            </w:r>
          </w:p>
        </w:tc>
      </w:tr>
      <w:tr w:rsidR="00017A11" w:rsidRPr="001B114B" w:rsidTr="00352623">
        <w:trPr>
          <w:trHeight w:val="605"/>
        </w:trPr>
        <w:tc>
          <w:tcPr>
            <w:tcW w:w="1465" w:type="dxa"/>
          </w:tcPr>
          <w:p w:rsidR="00017A11" w:rsidRPr="001B114B" w:rsidRDefault="003F4EAB" w:rsidP="00017A11">
            <w:pPr>
              <w:pStyle w:val="Teksts"/>
              <w:ind w:firstLine="0"/>
            </w:pPr>
            <w:r>
              <w:t>CSS</w:t>
            </w:r>
            <w:r w:rsidR="00017A11" w:rsidRPr="001B114B">
              <w:t xml:space="preserve"> –</w:t>
            </w:r>
          </w:p>
        </w:tc>
        <w:tc>
          <w:tcPr>
            <w:tcW w:w="7720" w:type="dxa"/>
          </w:tcPr>
          <w:p w:rsidR="00017A11" w:rsidRPr="001B114B" w:rsidRDefault="003F4EAB" w:rsidP="00454394">
            <w:pPr>
              <w:pStyle w:val="Teksts"/>
              <w:ind w:firstLine="0"/>
            </w:pPr>
            <w:r w:rsidRPr="003F4EAB">
              <w:t>(Cascading Style Sheet)</w:t>
            </w:r>
            <w:r w:rsidR="00034CEC" w:rsidRPr="00034CEC">
              <w:t>kaskadētas stila lapas</w:t>
            </w:r>
          </w:p>
        </w:tc>
      </w:tr>
      <w:tr w:rsidR="00B672FE" w:rsidRPr="001B114B" w:rsidTr="00352623">
        <w:trPr>
          <w:trHeight w:val="605"/>
        </w:trPr>
        <w:tc>
          <w:tcPr>
            <w:tcW w:w="1465" w:type="dxa"/>
          </w:tcPr>
          <w:p w:rsidR="00B672FE" w:rsidRDefault="00B672FE" w:rsidP="00017A11">
            <w:pPr>
              <w:pStyle w:val="Teksts"/>
              <w:ind w:firstLine="0"/>
            </w:pPr>
            <w:r>
              <w:t>XAMPP -</w:t>
            </w:r>
          </w:p>
        </w:tc>
        <w:tc>
          <w:tcPr>
            <w:tcW w:w="7720" w:type="dxa"/>
          </w:tcPr>
          <w:p w:rsidR="00B672FE" w:rsidRPr="003F4EAB" w:rsidRDefault="009A0716" w:rsidP="00454394">
            <w:pPr>
              <w:pStyle w:val="Teksts"/>
              <w:ind w:firstLine="0"/>
            </w:pPr>
            <w:r>
              <w:t xml:space="preserve">Web serveru </w:t>
            </w:r>
            <w:r w:rsidR="00750F33">
              <w:t>uzturēšanas rīks</w:t>
            </w:r>
          </w:p>
        </w:tc>
      </w:tr>
      <w:tr w:rsidR="00BA6ABC" w:rsidRPr="001B114B" w:rsidTr="00352623">
        <w:trPr>
          <w:trHeight w:val="605"/>
        </w:trPr>
        <w:tc>
          <w:tcPr>
            <w:tcW w:w="1465" w:type="dxa"/>
          </w:tcPr>
          <w:p w:rsidR="00BA6ABC" w:rsidRDefault="00BA6ABC" w:rsidP="00017A11">
            <w:pPr>
              <w:pStyle w:val="Teksts"/>
              <w:ind w:firstLine="0"/>
            </w:pPr>
            <w:r>
              <w:t>ScrollSpy -</w:t>
            </w:r>
          </w:p>
        </w:tc>
        <w:tc>
          <w:tcPr>
            <w:tcW w:w="7720" w:type="dxa"/>
          </w:tcPr>
          <w:p w:rsidR="00BA6ABC" w:rsidRDefault="00BA6ABC" w:rsidP="00454394">
            <w:pPr>
              <w:pStyle w:val="Teksts"/>
              <w:ind w:firstLine="0"/>
            </w:pPr>
            <w:r>
              <w:t>Lapai sekojoša navigācija</w:t>
            </w:r>
          </w:p>
        </w:tc>
      </w:tr>
      <w:tr w:rsidR="00017A11" w:rsidRPr="001B114B" w:rsidTr="00352623">
        <w:trPr>
          <w:trHeight w:val="237"/>
        </w:trPr>
        <w:tc>
          <w:tcPr>
            <w:tcW w:w="1465" w:type="dxa"/>
          </w:tcPr>
          <w:p w:rsidR="00017A11" w:rsidRPr="00FE6DB5" w:rsidRDefault="003F4EAB" w:rsidP="00017A11">
            <w:pPr>
              <w:pStyle w:val="Teksts"/>
              <w:ind w:firstLine="0"/>
            </w:pPr>
            <w:r>
              <w:t>HTML</w:t>
            </w:r>
            <w:r w:rsidR="00017A11" w:rsidRPr="00FE6DB5">
              <w:t xml:space="preserve"> –</w:t>
            </w:r>
          </w:p>
        </w:tc>
        <w:tc>
          <w:tcPr>
            <w:tcW w:w="7720" w:type="dxa"/>
          </w:tcPr>
          <w:p w:rsidR="00017A11" w:rsidRPr="00FE6DB5" w:rsidRDefault="00922602" w:rsidP="00017A11">
            <w:pPr>
              <w:pStyle w:val="Teksts"/>
              <w:ind w:firstLine="0"/>
            </w:pPr>
            <w:r>
              <w:t>(</w:t>
            </w:r>
            <w:r w:rsidRPr="00922602">
              <w:t>HyperText Markup Language</w:t>
            </w:r>
            <w:r>
              <w:t xml:space="preserve">) </w:t>
            </w:r>
            <w:r w:rsidRPr="00922602">
              <w:t>hiperteksta iezīmēšanas valoda</w:t>
            </w:r>
          </w:p>
        </w:tc>
      </w:tr>
    </w:tbl>
    <w:p w:rsidR="003C3E05" w:rsidRDefault="003C3E05" w:rsidP="00017A11">
      <w:pPr>
        <w:pStyle w:val="Teksts"/>
        <w:ind w:firstLine="0"/>
        <w:sectPr w:rsidR="003C3E05" w:rsidSect="003C3E05">
          <w:footerReference w:type="default" r:id="rId12"/>
          <w:type w:val="continuous"/>
          <w:pgSz w:w="11906" w:h="16838" w:code="9"/>
          <w:pgMar w:top="1134" w:right="1134" w:bottom="1134" w:left="1701" w:header="680" w:footer="680" w:gutter="0"/>
          <w:pgNumType w:start="0"/>
          <w:cols w:space="720"/>
          <w:titlePg/>
          <w:docGrid w:linePitch="360"/>
        </w:sectPr>
      </w:pPr>
    </w:p>
    <w:p w:rsidR="003C3E05" w:rsidRDefault="003C3E05" w:rsidP="00017A11">
      <w:pPr>
        <w:pStyle w:val="Teksts"/>
        <w:ind w:firstLine="0"/>
        <w:sectPr w:rsidR="003C3E05" w:rsidSect="003C3E05">
          <w:type w:val="continuous"/>
          <w:pgSz w:w="11906" w:h="16838" w:code="9"/>
          <w:pgMar w:top="1134" w:right="1134" w:bottom="1134" w:left="1701" w:header="680" w:footer="680" w:gutter="0"/>
          <w:pgNumType w:start="1"/>
          <w:cols w:space="720"/>
          <w:docGrid w:linePitch="360"/>
        </w:sectPr>
      </w:pPr>
    </w:p>
    <w:p w:rsidR="00352623" w:rsidRDefault="00F77CCB" w:rsidP="00842170">
      <w:pPr>
        <w:pStyle w:val="VIRSRAKSTSBEZNR"/>
        <w:pageBreakBefore/>
      </w:pPr>
      <w:r>
        <w:lastRenderedPageBreak/>
        <w:t>IEVADS</w:t>
      </w:r>
    </w:p>
    <w:p w:rsidR="00352623" w:rsidRDefault="00325318" w:rsidP="003E28F6">
      <w:pPr>
        <w:pStyle w:val="01pamatteksts"/>
      </w:pPr>
      <w:r>
        <w:t>Mūsdienāš mājaslapas paliek arvien skaidrākas, vieglāk saprotamas, vieglāk orientēties pa šim mājaslapām un protams drošākas. Šī mājaslapa neatšķiras no visām pārējām, šajā mājaslapā tiek ievietots viss minētais. Šajā mājaslapā administratoriem būs pieeja pie administratora paneļa, kur būs iespēja rediģēt mājaslapas izkārtojumu un saturu. Lietotājiem būs vieglāk oriontēties pa mājaslapu ar skaidriem norādijumiem un saprotamu izkārtojumu.</w:t>
      </w:r>
    </w:p>
    <w:p w:rsidR="007C3F1D" w:rsidRDefault="007C3F1D" w:rsidP="003E28F6">
      <w:pPr>
        <w:pStyle w:val="01pamatteksts"/>
      </w:pPr>
      <w:r w:rsidRPr="007C3F1D">
        <w:rPr>
          <w:b/>
        </w:rPr>
        <w:t>Darba Mērķis:</w:t>
      </w:r>
      <w:r w:rsidRPr="007C3F1D">
        <w:t>Izstrādāt ērti lietojamu interneta vietni.</w:t>
      </w:r>
    </w:p>
    <w:p w:rsidR="007C3F1D" w:rsidRDefault="007C3F1D" w:rsidP="007C3F1D">
      <w:pPr>
        <w:pStyle w:val="01pamatteksts"/>
      </w:pPr>
      <w:r>
        <w:rPr>
          <w:b/>
        </w:rPr>
        <w:t xml:space="preserve">Darba uzdevumi: </w:t>
      </w:r>
    </w:p>
    <w:p w:rsidR="007C3F1D" w:rsidRDefault="007C3F1D" w:rsidP="007C3F1D">
      <w:pPr>
        <w:pStyle w:val="01pamatteksts"/>
        <w:numPr>
          <w:ilvl w:val="0"/>
          <w:numId w:val="29"/>
        </w:numPr>
      </w:pPr>
      <w:r>
        <w:t>Mājaslapas uzturēšanas sagatavošana.</w:t>
      </w:r>
    </w:p>
    <w:p w:rsidR="007C3F1D" w:rsidRDefault="007C3F1D" w:rsidP="007C3F1D">
      <w:pPr>
        <w:pStyle w:val="01pamatteksts"/>
        <w:numPr>
          <w:ilvl w:val="0"/>
          <w:numId w:val="29"/>
        </w:numPr>
      </w:pPr>
      <w:r>
        <w:t xml:space="preserve">Vizuālā izskata veidošana. </w:t>
      </w:r>
    </w:p>
    <w:p w:rsidR="007C3F1D" w:rsidRDefault="007C3F1D" w:rsidP="007C3F1D">
      <w:pPr>
        <w:pStyle w:val="01pamatteksts"/>
        <w:numPr>
          <w:ilvl w:val="0"/>
          <w:numId w:val="29"/>
        </w:numPr>
      </w:pPr>
      <w:r>
        <w:t xml:space="preserve">Datu bāžu veidošana. </w:t>
      </w:r>
    </w:p>
    <w:p w:rsidR="007C3F1D" w:rsidRDefault="007C3F1D" w:rsidP="007C3F1D">
      <w:pPr>
        <w:pStyle w:val="01pamatteksts"/>
        <w:numPr>
          <w:ilvl w:val="0"/>
          <w:numId w:val="29"/>
        </w:numPr>
      </w:pPr>
      <w:r>
        <w:t>Funkcionalitātes testēšana.</w:t>
      </w:r>
    </w:p>
    <w:p w:rsidR="007C3F1D" w:rsidRPr="007C3F1D" w:rsidRDefault="007C3F1D" w:rsidP="007C3F1D">
      <w:pPr>
        <w:pStyle w:val="01pamatteksts"/>
        <w:numPr>
          <w:ilvl w:val="0"/>
          <w:numId w:val="29"/>
        </w:numPr>
      </w:pPr>
      <w:r>
        <w:t>Tālāka mājaslapas pilveidošana. (Testēšana)</w:t>
      </w:r>
    </w:p>
    <w:p w:rsidR="007E442A" w:rsidRDefault="003C3E05" w:rsidP="008539EA">
      <w:pPr>
        <w:pStyle w:val="Heading1"/>
        <w:ind w:left="357"/>
      </w:pPr>
      <w:bookmarkStart w:id="3" w:name="_Toc484950244"/>
      <w:r>
        <w:br w:type="column"/>
      </w:r>
      <w:r w:rsidR="00F77CCB">
        <w:lastRenderedPageBreak/>
        <w:t>PRASĪBU SPECIFIKĀCIJA</w:t>
      </w:r>
      <w:bookmarkEnd w:id="3"/>
    </w:p>
    <w:p w:rsidR="007E442A" w:rsidRDefault="00325318">
      <w:pPr>
        <w:pStyle w:val="Heading2"/>
      </w:pPr>
      <w:r>
        <w:t>Dizaina veidošana un tā izkārtojums</w:t>
      </w:r>
    </w:p>
    <w:p w:rsidR="00B32013" w:rsidRPr="0029789A" w:rsidRDefault="00325318" w:rsidP="003E28F6">
      <w:pPr>
        <w:pStyle w:val="Heading3"/>
        <w:ind w:left="720"/>
        <w:jc w:val="both"/>
      </w:pPr>
      <w:r>
        <w:t>Izkārojums</w:t>
      </w:r>
    </w:p>
    <w:p w:rsidR="00B32013" w:rsidRDefault="00325318" w:rsidP="003E28F6">
      <w:pPr>
        <w:pStyle w:val="Teksts"/>
      </w:pPr>
      <w:r>
        <w:t>Tiek veidots izkārtojums ar wireframe,cc palīdzību, kur tiek sarunāts un izdomāts mājaslapas izkārtojums.</w:t>
      </w:r>
    </w:p>
    <w:p w:rsidR="00120FE8" w:rsidRDefault="00120FE8" w:rsidP="003E28F6">
      <w:pPr>
        <w:pStyle w:val="Teksts"/>
      </w:pPr>
    </w:p>
    <w:p w:rsidR="0029789A" w:rsidRPr="0029789A" w:rsidRDefault="00325318" w:rsidP="003E28F6">
      <w:pPr>
        <w:pStyle w:val="Heading3"/>
        <w:ind w:left="720"/>
        <w:jc w:val="both"/>
      </w:pPr>
      <w:r>
        <w:t>Dizaina veidošana</w:t>
      </w:r>
    </w:p>
    <w:p w:rsidR="0029789A" w:rsidRDefault="00842E76" w:rsidP="003E28F6">
      <w:pPr>
        <w:pStyle w:val="Teksts"/>
      </w:pPr>
      <w:r>
        <w:t>Dizaina veidošanas daļā sākas darbs ar pašu mājaslapas stilu, kāda būs krāsu palete, kādas animācija pievienot, ka mājaslapa tiks prezentēta mājaslapas apmeklētājam.</w:t>
      </w:r>
    </w:p>
    <w:p w:rsidR="00120FE8" w:rsidRDefault="00120FE8" w:rsidP="003E28F6">
      <w:pPr>
        <w:pStyle w:val="Teksts"/>
      </w:pPr>
    </w:p>
    <w:p w:rsidR="0029789A" w:rsidRPr="0029789A" w:rsidRDefault="0029789A" w:rsidP="003E28F6">
      <w:pPr>
        <w:pStyle w:val="Heading3"/>
        <w:ind w:left="720"/>
        <w:jc w:val="both"/>
      </w:pPr>
      <w:bookmarkStart w:id="4" w:name="_Toc479112925"/>
      <w:bookmarkStart w:id="5" w:name="_Toc479281566"/>
      <w:r w:rsidRPr="0029789A">
        <w:t>Definīcijas</w:t>
      </w:r>
      <w:bookmarkEnd w:id="4"/>
      <w:bookmarkEnd w:id="5"/>
    </w:p>
    <w:p w:rsidR="00352623" w:rsidRPr="00142D8E" w:rsidRDefault="00325318" w:rsidP="003E28F6">
      <w:pPr>
        <w:pStyle w:val="Teksts"/>
      </w:pPr>
      <w:r w:rsidRPr="00E86830">
        <w:rPr>
          <w:b/>
          <w:i/>
        </w:rPr>
        <w:t>Wireframe.cc</w:t>
      </w:r>
      <w:r w:rsidR="00142D8E">
        <w:t xml:space="preserve">– </w:t>
      </w:r>
      <w:r>
        <w:t>interneta vietne kur var izveidot mājaslapas izkārtojumu</w:t>
      </w:r>
      <w:r w:rsidR="00142D8E">
        <w:t>.</w:t>
      </w:r>
    </w:p>
    <w:p w:rsidR="00943A69" w:rsidRDefault="00325318" w:rsidP="003E28F6">
      <w:pPr>
        <w:pStyle w:val="Teksts"/>
      </w:pPr>
      <w:r w:rsidRPr="00E86830">
        <w:rPr>
          <w:b/>
          <w:i/>
        </w:rPr>
        <w:t>Bootstrap Framework</w:t>
      </w:r>
      <w:r w:rsidR="00142D8E">
        <w:t xml:space="preserve"> –</w:t>
      </w:r>
      <w:r>
        <w:t>izveidotu stilu bibliotēka</w:t>
      </w:r>
      <w:r w:rsidR="00142D8E">
        <w:t>.</w:t>
      </w:r>
    </w:p>
    <w:p w:rsidR="00842E76" w:rsidRDefault="00842E76" w:rsidP="003E28F6">
      <w:pPr>
        <w:pStyle w:val="Teksts"/>
      </w:pPr>
    </w:p>
    <w:p w:rsidR="008539EA" w:rsidRDefault="00325318" w:rsidP="008539EA">
      <w:pPr>
        <w:pStyle w:val="Heading2"/>
      </w:pPr>
      <w:r>
        <w:t>Administrācija</w:t>
      </w:r>
    </w:p>
    <w:p w:rsidR="00FA092E" w:rsidRPr="00943A69" w:rsidRDefault="00325318" w:rsidP="00325318">
      <w:pPr>
        <w:pStyle w:val="Heading3"/>
        <w:ind w:left="720"/>
      </w:pPr>
      <w:r>
        <w:t>Pieslēgšanās</w:t>
      </w:r>
    </w:p>
    <w:p w:rsidR="007E442A" w:rsidRDefault="00325318" w:rsidP="00CD7ED7">
      <w:pPr>
        <w:pStyle w:val="Teksts"/>
      </w:pPr>
      <w:r>
        <w:t>Pieslēgšanās tiks atļauta tikai administratoram un citiem ar administratora pieeju. Pieslēgšanās ir iespējama ievadot prasītos datus:</w:t>
      </w:r>
    </w:p>
    <w:p w:rsidR="00325318" w:rsidRDefault="00325318" w:rsidP="00325318">
      <w:pPr>
        <w:pStyle w:val="Teksts"/>
        <w:numPr>
          <w:ilvl w:val="0"/>
          <w:numId w:val="26"/>
        </w:numPr>
      </w:pPr>
      <w:r>
        <w:t xml:space="preserve">E-pasts – burtu un ciparu kombinācija, ar tekstu līdz </w:t>
      </w:r>
      <w:r w:rsidR="00781B32">
        <w:t>50 simboliem.</w:t>
      </w:r>
    </w:p>
    <w:p w:rsidR="00781B32" w:rsidRDefault="00781B32" w:rsidP="00781B32">
      <w:pPr>
        <w:pStyle w:val="Teksts"/>
        <w:numPr>
          <w:ilvl w:val="0"/>
          <w:numId w:val="26"/>
        </w:numPr>
      </w:pPr>
      <w:r>
        <w:t>Parole – burtu un ciparu kombinācija, ar 128 simbolu garumu</w:t>
      </w:r>
    </w:p>
    <w:p w:rsidR="00E86830" w:rsidRDefault="00E86830" w:rsidP="00E86830">
      <w:pPr>
        <w:pStyle w:val="Teksts"/>
        <w:ind w:left="720" w:firstLine="0"/>
      </w:pPr>
    </w:p>
    <w:p w:rsidR="00E86830" w:rsidRDefault="00E86830" w:rsidP="00E86830">
      <w:pPr>
        <w:pStyle w:val="Teksts"/>
        <w:ind w:left="720" w:firstLine="0"/>
      </w:pPr>
    </w:p>
    <w:p w:rsidR="00E86830" w:rsidRDefault="00E86830" w:rsidP="00E86830">
      <w:pPr>
        <w:pStyle w:val="Teksts"/>
        <w:ind w:left="720" w:firstLine="0"/>
      </w:pPr>
    </w:p>
    <w:p w:rsidR="00E86830" w:rsidRDefault="00E86830" w:rsidP="00E86830">
      <w:pPr>
        <w:pStyle w:val="Teksts"/>
        <w:ind w:left="720" w:firstLine="0"/>
      </w:pPr>
    </w:p>
    <w:p w:rsidR="00E86830" w:rsidRDefault="00E86830" w:rsidP="00E86830">
      <w:pPr>
        <w:pStyle w:val="Teksts"/>
        <w:ind w:left="720" w:firstLine="0"/>
      </w:pPr>
    </w:p>
    <w:p w:rsidR="00E86830" w:rsidRDefault="00E86830" w:rsidP="00E86830">
      <w:pPr>
        <w:pStyle w:val="Teksts"/>
        <w:ind w:left="720" w:firstLine="0"/>
      </w:pPr>
    </w:p>
    <w:p w:rsidR="00E86830" w:rsidRDefault="00E86830" w:rsidP="00E86830">
      <w:pPr>
        <w:pStyle w:val="Teksts"/>
        <w:ind w:left="720" w:firstLine="0"/>
      </w:pPr>
    </w:p>
    <w:p w:rsidR="00E86830" w:rsidRDefault="00E86830" w:rsidP="00E86830">
      <w:pPr>
        <w:pStyle w:val="Teksts"/>
        <w:ind w:left="720" w:firstLine="0"/>
      </w:pPr>
    </w:p>
    <w:p w:rsidR="00E86830" w:rsidRDefault="00E86830" w:rsidP="00E86830">
      <w:pPr>
        <w:pStyle w:val="Teksts"/>
        <w:ind w:left="720" w:firstLine="0"/>
      </w:pPr>
    </w:p>
    <w:p w:rsidR="00E86830" w:rsidRDefault="00E86830" w:rsidP="00E86830">
      <w:pPr>
        <w:pStyle w:val="Teksts"/>
        <w:ind w:left="720" w:firstLine="0"/>
      </w:pPr>
    </w:p>
    <w:p w:rsidR="00E86830" w:rsidRDefault="00E86830" w:rsidP="00E86830">
      <w:pPr>
        <w:pStyle w:val="Teksts"/>
        <w:ind w:left="720" w:firstLine="0"/>
      </w:pPr>
    </w:p>
    <w:p w:rsidR="00E86830" w:rsidRDefault="00E86830" w:rsidP="00E86830">
      <w:pPr>
        <w:pStyle w:val="Teksts"/>
        <w:ind w:left="720" w:firstLine="0"/>
      </w:pPr>
    </w:p>
    <w:p w:rsidR="00E86830" w:rsidRDefault="00E86830" w:rsidP="00E86830">
      <w:pPr>
        <w:pStyle w:val="Teksts"/>
        <w:ind w:left="720" w:firstLine="0"/>
      </w:pPr>
    </w:p>
    <w:p w:rsidR="00E86830" w:rsidRDefault="00E86830" w:rsidP="00E86830">
      <w:pPr>
        <w:pStyle w:val="Teksts"/>
        <w:ind w:left="720" w:firstLine="0"/>
      </w:pPr>
    </w:p>
    <w:p w:rsidR="00E86830" w:rsidRDefault="00E86830" w:rsidP="00E86830">
      <w:pPr>
        <w:pStyle w:val="Teksts"/>
        <w:ind w:left="720" w:firstLine="0"/>
      </w:pPr>
    </w:p>
    <w:p w:rsidR="00E86830" w:rsidRDefault="003E28F6" w:rsidP="00E86830">
      <w:pPr>
        <w:pStyle w:val="Teksts"/>
        <w:ind w:left="720" w:firstLine="0"/>
      </w:pPr>
      <w:r>
        <w:t xml:space="preserve">Pēc prasīto datu ievadīšanas dati tiek pārbaudīti lietojot </w:t>
      </w:r>
      <w:r w:rsidR="00CB511B">
        <w:t>izveidotās funkcijas:</w:t>
      </w:r>
    </w:p>
    <w:p w:rsidR="00E86830" w:rsidRDefault="00E86830" w:rsidP="00E86830">
      <w:pPr>
        <w:pStyle w:val="Teksts"/>
        <w:numPr>
          <w:ilvl w:val="0"/>
          <w:numId w:val="34"/>
        </w:numPr>
      </w:pPr>
      <w:r>
        <w:t>Pirmajā attēlā ir redzama funkcija pret brutalajiem uzbrukumiem. Brutālie uzbrukumi notiek tad kad kāds mēģina pieslēgties lietojot dažādas e-pasta un paroles kombinācijas uzreiz.</w:t>
      </w:r>
    </w:p>
    <w:p w:rsidR="00CB511B" w:rsidRDefault="00CB511B" w:rsidP="00CB511B">
      <w:pPr>
        <w:pStyle w:val="Teksts"/>
        <w:ind w:left="1440" w:firstLine="0"/>
      </w:pPr>
      <w:r>
        <w:rPr>
          <w:noProof/>
          <w:lang w:eastAsia="lv-LV"/>
        </w:rPr>
        <w:drawing>
          <wp:inline distT="0" distB="0" distL="0" distR="0">
            <wp:extent cx="4245906" cy="2704762"/>
            <wp:effectExtent l="190500" t="190500" r="173990" b="1720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360720" cy="2777902"/>
                    </a:xfrm>
                    <a:prstGeom prst="rect">
                      <a:avLst/>
                    </a:prstGeom>
                    <a:ln>
                      <a:noFill/>
                    </a:ln>
                    <a:effectLst>
                      <a:outerShdw blurRad="190500" algn="tl" rotWithShape="0">
                        <a:srgbClr val="000000">
                          <a:alpha val="70000"/>
                        </a:srgbClr>
                      </a:outerShdw>
                    </a:effectLst>
                  </pic:spPr>
                </pic:pic>
              </a:graphicData>
            </a:graphic>
          </wp:inline>
        </w:drawing>
      </w:r>
    </w:p>
    <w:p w:rsidR="00F710FA" w:rsidRDefault="00EB63E0" w:rsidP="00F710FA">
      <w:pPr>
        <w:pStyle w:val="Teksts"/>
        <w:ind w:left="720" w:firstLine="0"/>
        <w:jc w:val="center"/>
      </w:pPr>
      <w:r>
        <w:t>1attēls</w:t>
      </w:r>
      <w:r w:rsidR="00CB511B" w:rsidRPr="000256F8">
        <w:rPr>
          <w:b/>
        </w:rPr>
        <w:t>Brutālo uzbrukumu novēršanas funkcija</w:t>
      </w:r>
    </w:p>
    <w:p w:rsidR="00F710FA" w:rsidRDefault="00F710FA" w:rsidP="00E86830">
      <w:pPr>
        <w:pStyle w:val="Teksts"/>
      </w:pPr>
      <w:r>
        <w:t xml:space="preserve">Pašā pieslēgšanās funkcijā ir aizsardzība pret </w:t>
      </w:r>
      <w:r w:rsidRPr="00F710FA">
        <w:rPr>
          <w:i/>
        </w:rPr>
        <w:t>SQL Injection</w:t>
      </w:r>
      <w:r>
        <w:rPr>
          <w:i/>
        </w:rPr>
        <w:t xml:space="preserve"> – </w:t>
      </w:r>
      <w:r w:rsidR="00DE0812">
        <w:t xml:space="preserve">kad lieto </w:t>
      </w:r>
      <w:r w:rsidR="00DE0812" w:rsidRPr="006D7D98">
        <w:rPr>
          <w:i/>
        </w:rPr>
        <w:t>SQL</w:t>
      </w:r>
      <w:r w:rsidR="00DE0812">
        <w:t xml:space="preserve"> komandas lai rediģētu vai izv</w:t>
      </w:r>
      <w:r w:rsidR="007F076E">
        <w:t>ilktu informāciju no datu bāzēm. To var novērst pievienojot apgalvojumus</w:t>
      </w:r>
      <w:r w:rsidR="00E86830">
        <w:t>.</w:t>
      </w:r>
    </w:p>
    <w:p w:rsidR="00E86830" w:rsidRDefault="00E86830" w:rsidP="00E86830">
      <w:pPr>
        <w:pStyle w:val="Teksts"/>
        <w:numPr>
          <w:ilvl w:val="0"/>
          <w:numId w:val="34"/>
        </w:numPr>
      </w:pPr>
      <w:r>
        <w:t xml:space="preserve">Otrajā attēlā redzami apgalvojumi kuri aizsargā pieslēgšanās sistēmu pret </w:t>
      </w:r>
      <w:r w:rsidRPr="00E86830">
        <w:rPr>
          <w:i/>
        </w:rPr>
        <w:t>SQL injekcijām.</w:t>
      </w:r>
    </w:p>
    <w:p w:rsidR="007F076E" w:rsidRDefault="007F076E" w:rsidP="007F076E">
      <w:pPr>
        <w:pStyle w:val="Teksts"/>
        <w:ind w:left="720" w:firstLine="0"/>
        <w:jc w:val="center"/>
      </w:pPr>
      <w:r>
        <w:rPr>
          <w:noProof/>
          <w:lang w:eastAsia="lv-LV"/>
        </w:rPr>
        <w:drawing>
          <wp:inline distT="0" distB="0" distL="0" distR="0">
            <wp:extent cx="5229225" cy="196215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29225" cy="1962150"/>
                    </a:xfrm>
                    <a:prstGeom prst="rect">
                      <a:avLst/>
                    </a:prstGeom>
                  </pic:spPr>
                </pic:pic>
              </a:graphicData>
            </a:graphic>
          </wp:inline>
        </w:drawing>
      </w:r>
    </w:p>
    <w:p w:rsidR="009A0716" w:rsidRDefault="00EB63E0" w:rsidP="007F076E">
      <w:pPr>
        <w:pStyle w:val="Teksts"/>
        <w:ind w:left="720" w:firstLine="0"/>
        <w:jc w:val="center"/>
      </w:pPr>
      <w:r>
        <w:t>2attēls</w:t>
      </w:r>
      <w:r w:rsidR="009A0716" w:rsidRPr="00E0671A">
        <w:rPr>
          <w:b/>
        </w:rPr>
        <w:t>Apgalvojumi pieslēgšanās funkcijā</w:t>
      </w:r>
    </w:p>
    <w:p w:rsidR="009A0716" w:rsidRPr="00F710FA" w:rsidRDefault="009A0716" w:rsidP="003B3D64">
      <w:pPr>
        <w:pStyle w:val="Teksts"/>
        <w:ind w:firstLine="0"/>
        <w:jc w:val="left"/>
      </w:pPr>
    </w:p>
    <w:p w:rsidR="00CB511B" w:rsidRPr="00943A69" w:rsidRDefault="00CB511B" w:rsidP="00CB511B">
      <w:pPr>
        <w:pStyle w:val="Teksts"/>
        <w:ind w:left="720" w:firstLine="0"/>
        <w:jc w:val="center"/>
      </w:pPr>
    </w:p>
    <w:p w:rsidR="006B3DB5" w:rsidRPr="00842170" w:rsidRDefault="00781B32" w:rsidP="00781B32">
      <w:pPr>
        <w:pStyle w:val="Heading3"/>
        <w:ind w:left="720"/>
      </w:pPr>
      <w:r>
        <w:lastRenderedPageBreak/>
        <w:t>Administrācijas panelis</w:t>
      </w:r>
    </w:p>
    <w:p w:rsidR="002867A8" w:rsidRDefault="00781B32" w:rsidP="00600E59">
      <w:pPr>
        <w:pStyle w:val="Teksts"/>
      </w:pPr>
      <w:r>
        <w:t>Administrācijas panelī var</w:t>
      </w:r>
      <w:r w:rsidR="003E28F6">
        <w:t>ēs</w:t>
      </w:r>
      <w:r>
        <w:t xml:space="preserve"> mainīt pašas mā</w:t>
      </w:r>
      <w:r w:rsidR="003E28F6">
        <w:t>jaslapas dizainu izkārtojumu, mājaslapas saturu un bildes. Varēs mainīt lietotāju pieslēgšanos, sazināšanās veidus, kuis atrodas gan sazināšanās sadaļā, gan kājenē.</w:t>
      </w:r>
    </w:p>
    <w:p w:rsidR="00120FE8" w:rsidRDefault="00120FE8" w:rsidP="00600E59">
      <w:pPr>
        <w:pStyle w:val="Teksts"/>
      </w:pPr>
    </w:p>
    <w:p w:rsidR="003B3D64" w:rsidRDefault="003B3D64" w:rsidP="00120FE8">
      <w:pPr>
        <w:pStyle w:val="Teksts"/>
      </w:pPr>
      <w:r>
        <w:t>Pie administrācijas paneļa bez pieslēgšanās nevar piekļūt, ja mēģina atvērt administrācijas paneli bez pieslēgšanās tiek izmests brīdinājums par to ka ir vajadzīgs pieslēgties.</w:t>
      </w:r>
    </w:p>
    <w:p w:rsidR="00120FE8" w:rsidRDefault="00120FE8" w:rsidP="00120FE8">
      <w:pPr>
        <w:pStyle w:val="Teksts"/>
      </w:pPr>
    </w:p>
    <w:p w:rsidR="003B3732" w:rsidRDefault="003B3732" w:rsidP="003B3732">
      <w:pPr>
        <w:pStyle w:val="Heading2"/>
      </w:pPr>
      <w:bookmarkStart w:id="6" w:name="_Toc484950247"/>
      <w:r>
        <w:t>Funkcionālās prasības</w:t>
      </w:r>
      <w:bookmarkEnd w:id="6"/>
    </w:p>
    <w:p w:rsidR="003B3732" w:rsidRPr="002867A8" w:rsidRDefault="00600E59" w:rsidP="00725680">
      <w:pPr>
        <w:pStyle w:val="Heading3"/>
        <w:ind w:left="720"/>
        <w:jc w:val="both"/>
      </w:pPr>
      <w:r>
        <w:t>Mājaslapas apmeklētāja navigācija pa saiti</w:t>
      </w:r>
    </w:p>
    <w:p w:rsidR="00143C73" w:rsidRDefault="00600E59" w:rsidP="00E0671A">
      <w:pPr>
        <w:spacing w:line="360" w:lineRule="auto"/>
        <w:ind w:firstLine="720"/>
        <w:jc w:val="both"/>
      </w:pPr>
      <w:r>
        <w:t>Kad kāds apmeklē mājaslapu</w:t>
      </w:r>
      <w:r w:rsidR="00107A68">
        <w:t>, ir iespējams ceļot pa pašu lapu lietojot mājaslapas navigāciju. Ir iespējams apskatīt produkcijas sadaļu, darbinieku sadaļu</w:t>
      </w:r>
      <w:r w:rsidR="00725680">
        <w:t xml:space="preserve"> un sīkāku informāciju par firmu.</w:t>
      </w:r>
    </w:p>
    <w:p w:rsidR="002867A8" w:rsidRDefault="002867A8" w:rsidP="00725680">
      <w:pPr>
        <w:jc w:val="both"/>
      </w:pPr>
    </w:p>
    <w:p w:rsidR="002867A8" w:rsidRPr="00143C73" w:rsidRDefault="002867A8" w:rsidP="00725680">
      <w:pPr>
        <w:jc w:val="both"/>
      </w:pPr>
    </w:p>
    <w:p w:rsidR="00143C73" w:rsidRDefault="00143C73" w:rsidP="00725680">
      <w:pPr>
        <w:pStyle w:val="Heading3"/>
        <w:ind w:left="720"/>
        <w:jc w:val="both"/>
      </w:pPr>
      <w:bookmarkStart w:id="7" w:name="_Toc479281575"/>
      <w:r>
        <w:t>Dažādu datu glabāšana</w:t>
      </w:r>
      <w:bookmarkEnd w:id="7"/>
    </w:p>
    <w:p w:rsidR="00304C00" w:rsidRDefault="00725680" w:rsidP="00725680">
      <w:pPr>
        <w:pStyle w:val="Teksts"/>
        <w:tabs>
          <w:tab w:val="left" w:pos="851"/>
        </w:tabs>
        <w:ind w:firstLine="0"/>
      </w:pPr>
      <w:r>
        <w:tab/>
        <w:t>Manis veidotajā mājaslapā dati tiek glabāti drošās datu bāzēs kuras ir aizsargātas ar parolēm un citām aizsardzības funkcijām</w:t>
      </w:r>
    </w:p>
    <w:p w:rsidR="00304C00" w:rsidRDefault="00304C00" w:rsidP="00725680">
      <w:pPr>
        <w:pStyle w:val="Teksts"/>
        <w:tabs>
          <w:tab w:val="left" w:pos="851"/>
        </w:tabs>
        <w:ind w:firstLine="0"/>
      </w:pPr>
    </w:p>
    <w:p w:rsidR="00702013" w:rsidRDefault="00702013" w:rsidP="00725680">
      <w:pPr>
        <w:pStyle w:val="Heading3"/>
        <w:ind w:left="720"/>
        <w:jc w:val="both"/>
      </w:pPr>
      <w:bookmarkStart w:id="8" w:name="_Toc479281576"/>
      <w:r>
        <w:t>Datu labošana</w:t>
      </w:r>
      <w:bookmarkEnd w:id="8"/>
    </w:p>
    <w:p w:rsidR="00304C00" w:rsidRDefault="00725680" w:rsidP="00E0671A">
      <w:pPr>
        <w:spacing w:line="360" w:lineRule="auto"/>
        <w:ind w:firstLine="720"/>
        <w:jc w:val="both"/>
      </w:pPr>
      <w:r>
        <w:t>Datu labošana būs iespējama tikai administratoriem, datus varēs labot lietojot administrācijas paneli.</w:t>
      </w:r>
    </w:p>
    <w:p w:rsidR="00120FE8" w:rsidRPr="00304C00" w:rsidRDefault="00120FE8" w:rsidP="00E0671A">
      <w:pPr>
        <w:spacing w:line="360" w:lineRule="auto"/>
        <w:ind w:firstLine="720"/>
        <w:jc w:val="both"/>
      </w:pPr>
    </w:p>
    <w:p w:rsidR="00076CF1" w:rsidRDefault="00076CF1" w:rsidP="00725680">
      <w:pPr>
        <w:pStyle w:val="Heading3"/>
        <w:ind w:left="720"/>
        <w:jc w:val="both"/>
      </w:pPr>
      <w:bookmarkStart w:id="9" w:name="_Toc479281577"/>
      <w:r w:rsidRPr="00076CF1">
        <w:t>Datu meklēšana</w:t>
      </w:r>
      <w:bookmarkEnd w:id="9"/>
    </w:p>
    <w:p w:rsidR="00304C00" w:rsidRDefault="00725680" w:rsidP="00E0671A">
      <w:pPr>
        <w:spacing w:line="360" w:lineRule="auto"/>
        <w:ind w:firstLine="720"/>
        <w:jc w:val="both"/>
      </w:pPr>
      <w:r>
        <w:t>Administratoram informācija būs viegli atrodama administrācijas panelī lietojot meklēšanas sadaļu, piemēram kā citu lietotāju informācija un citas dažādas informācijas. Klients varēs atrast visu vajadzīgo informāciju galvenajā lapā, noteiktajā sadaļā.</w:t>
      </w:r>
    </w:p>
    <w:p w:rsidR="00E86830" w:rsidRPr="00304C00" w:rsidRDefault="00E86830" w:rsidP="00E0671A">
      <w:pPr>
        <w:spacing w:line="360" w:lineRule="auto"/>
        <w:ind w:firstLine="720"/>
        <w:jc w:val="both"/>
      </w:pPr>
    </w:p>
    <w:p w:rsidR="0061075C" w:rsidRDefault="0061075C" w:rsidP="00F87723">
      <w:pPr>
        <w:pStyle w:val="Heading3"/>
        <w:ind w:left="720"/>
        <w:jc w:val="both"/>
      </w:pPr>
      <w:bookmarkStart w:id="10" w:name="_Toc479281578"/>
      <w:r w:rsidRPr="0061075C">
        <w:t>Datu izvade</w:t>
      </w:r>
      <w:bookmarkEnd w:id="10"/>
    </w:p>
    <w:p w:rsidR="00725680" w:rsidRPr="00725680" w:rsidRDefault="00725680" w:rsidP="00E0671A">
      <w:pPr>
        <w:spacing w:line="360" w:lineRule="auto"/>
        <w:ind w:firstLine="578"/>
        <w:jc w:val="both"/>
      </w:pPr>
      <w:r>
        <w:t xml:space="preserve">Administrators varēs </w:t>
      </w:r>
      <w:r w:rsidR="00F87723">
        <w:t>pievienot informāciju vai attēlus uz galvenās lapas sevis izvēlētās lapas daļās.</w:t>
      </w:r>
    </w:p>
    <w:p w:rsidR="0065285C" w:rsidRDefault="008E12D0" w:rsidP="00BF0FF0">
      <w:pPr>
        <w:pStyle w:val="Heading2"/>
      </w:pPr>
      <w:bookmarkStart w:id="11" w:name="_Toc484950248"/>
      <w:r>
        <w:lastRenderedPageBreak/>
        <w:t>Ārējā saskarne</w:t>
      </w:r>
      <w:bookmarkEnd w:id="11"/>
    </w:p>
    <w:p w:rsidR="005577BC" w:rsidRDefault="0065285C" w:rsidP="00F87723">
      <w:pPr>
        <w:pStyle w:val="Heading3"/>
        <w:ind w:left="720"/>
        <w:jc w:val="both"/>
      </w:pPr>
      <w:bookmarkStart w:id="12" w:name="_Toc479281580"/>
      <w:r w:rsidRPr="004A279A">
        <w:t>Aparatūras saskarne</w:t>
      </w:r>
      <w:bookmarkEnd w:id="12"/>
    </w:p>
    <w:p w:rsidR="004A279A" w:rsidRDefault="00F87723" w:rsidP="00E0671A">
      <w:pPr>
        <w:spacing w:line="360" w:lineRule="auto"/>
        <w:ind w:firstLine="720"/>
        <w:jc w:val="both"/>
      </w:pPr>
      <w:r>
        <w:t xml:space="preserve">Mājaslapa būs ērti apskatāma gan uz datoriem, gan un mobilajām ierīcēm ar </w:t>
      </w:r>
      <w:r w:rsidRPr="00E0671A">
        <w:rPr>
          <w:i/>
        </w:rPr>
        <w:t>Bootstrap</w:t>
      </w:r>
      <w:r>
        <w:t xml:space="preserve"> palīdzību.</w:t>
      </w:r>
    </w:p>
    <w:p w:rsidR="00E86830" w:rsidRPr="004A279A" w:rsidRDefault="00E86830" w:rsidP="00E0671A">
      <w:pPr>
        <w:spacing w:line="360" w:lineRule="auto"/>
        <w:ind w:firstLine="720"/>
        <w:jc w:val="both"/>
      </w:pPr>
    </w:p>
    <w:p w:rsidR="00D424F5" w:rsidRPr="004A279A" w:rsidRDefault="00D424F5" w:rsidP="00F87723">
      <w:pPr>
        <w:pStyle w:val="Heading3"/>
        <w:ind w:left="720"/>
        <w:jc w:val="both"/>
      </w:pPr>
      <w:bookmarkStart w:id="13" w:name="_Toc479281581"/>
      <w:r w:rsidRPr="004A279A">
        <w:t>Programmatūras saskarne</w:t>
      </w:r>
      <w:bookmarkEnd w:id="13"/>
    </w:p>
    <w:p w:rsidR="004A279A" w:rsidRDefault="004A279A" w:rsidP="00E0671A">
      <w:pPr>
        <w:pStyle w:val="Teksts"/>
        <w:tabs>
          <w:tab w:val="left" w:pos="7770"/>
        </w:tabs>
      </w:pPr>
      <w:r>
        <w:t>Mājas lapu varēs brīvi izmantot lietojot populārākās interneta pārlūkprogrammas – Chrome, Opera un FireFox, ir pieejama arī mājaslapas viedtālruņiem pielāgotā versija.</w:t>
      </w:r>
    </w:p>
    <w:p w:rsidR="00345473" w:rsidRPr="008C475D" w:rsidRDefault="00345473" w:rsidP="00725680">
      <w:pPr>
        <w:pStyle w:val="Teksts"/>
      </w:pPr>
      <w:r w:rsidRPr="008C475D">
        <w:br w:type="page"/>
      </w:r>
    </w:p>
    <w:p w:rsidR="004E5E46" w:rsidRDefault="00F77CCB">
      <w:pPr>
        <w:pStyle w:val="Heading1"/>
      </w:pPr>
      <w:bookmarkStart w:id="14" w:name="_Toc484950250"/>
      <w:r>
        <w:lastRenderedPageBreak/>
        <w:t xml:space="preserve">IZSTRĀDES TEHNOLOĢIJU APRAKSTS </w:t>
      </w:r>
      <w:r w:rsidR="004250F5">
        <w:br/>
      </w:r>
      <w:r>
        <w:t>(VIDE UN RĪKI)</w:t>
      </w:r>
      <w:bookmarkEnd w:id="14"/>
    </w:p>
    <w:p w:rsidR="005B6C8F" w:rsidRPr="004A279A" w:rsidRDefault="005B6C8F" w:rsidP="00781B32">
      <w:pPr>
        <w:pStyle w:val="Heading2"/>
        <w:ind w:left="578" w:hanging="578"/>
      </w:pPr>
      <w:bookmarkStart w:id="15" w:name="_Toc484950251"/>
      <w:r w:rsidRPr="004A279A">
        <w:t>Serveris</w:t>
      </w:r>
      <w:bookmarkEnd w:id="15"/>
    </w:p>
    <w:p w:rsidR="00783A7B" w:rsidRDefault="005B6C8F" w:rsidP="00F87723">
      <w:pPr>
        <w:pStyle w:val="Teksts"/>
      </w:pPr>
      <w:r w:rsidRPr="004A279A">
        <w:t>Lai darbotos</w:t>
      </w:r>
      <w:r w:rsidR="0022609F">
        <w:t xml:space="preserve"> majas lapa ir vajadzīgs serveris un tā rīki uz kā pastāvēs ši mājas lapa.</w:t>
      </w:r>
      <w:r w:rsidR="007F076E">
        <w:t xml:space="preserve"> Manā gadījumā mājaslapa atrodas uz </w:t>
      </w:r>
      <w:r w:rsidR="007F076E" w:rsidRPr="00565A58">
        <w:rPr>
          <w:i/>
        </w:rPr>
        <w:t>XAMP</w:t>
      </w:r>
      <w:r w:rsidR="00565A58" w:rsidRPr="00565A58">
        <w:rPr>
          <w:i/>
        </w:rPr>
        <w:t>P</w:t>
      </w:r>
      <w:r w:rsidR="00B672FE">
        <w:t xml:space="preserve"> veidota servera</w:t>
      </w:r>
    </w:p>
    <w:p w:rsidR="00E86830" w:rsidRPr="004A279A" w:rsidRDefault="00E86830" w:rsidP="00F87723">
      <w:pPr>
        <w:pStyle w:val="Teksts"/>
      </w:pPr>
    </w:p>
    <w:p w:rsidR="00867FD2" w:rsidRPr="00E0671A" w:rsidRDefault="00867FD2" w:rsidP="00F87723">
      <w:pPr>
        <w:pStyle w:val="Heading3"/>
        <w:ind w:left="720"/>
        <w:jc w:val="both"/>
        <w:rPr>
          <w:i/>
        </w:rPr>
      </w:pPr>
      <w:r w:rsidRPr="00E0671A">
        <w:rPr>
          <w:i/>
        </w:rPr>
        <w:t>MySQL</w:t>
      </w:r>
    </w:p>
    <w:p w:rsidR="00867FD2" w:rsidRDefault="0022609F" w:rsidP="00F87723">
      <w:pPr>
        <w:pStyle w:val="Teksts"/>
      </w:pPr>
      <w:r>
        <w:t>Šīs mājaslapas izveidei tiks i</w:t>
      </w:r>
      <w:r w:rsidR="00F710FA">
        <w:t>zmantos</w:t>
      </w:r>
      <w:r w:rsidR="00F710FA" w:rsidRPr="00565A58">
        <w:rPr>
          <w:i/>
        </w:rPr>
        <w:t>MySQL</w:t>
      </w:r>
      <w:r w:rsidR="00F710FA">
        <w:t xml:space="preserve"> balstīts serveris, kurā atradīsies visas veidotās datu bāzes un tajās glabātā informācija.</w:t>
      </w:r>
    </w:p>
    <w:p w:rsidR="00E86830" w:rsidRPr="004A279A" w:rsidRDefault="00E86830" w:rsidP="00F87723">
      <w:pPr>
        <w:pStyle w:val="Teksts"/>
      </w:pPr>
    </w:p>
    <w:p w:rsidR="00EB3D87" w:rsidRPr="00E0671A" w:rsidRDefault="00EB3D87" w:rsidP="00F87723">
      <w:pPr>
        <w:pStyle w:val="Heading3"/>
        <w:ind w:left="720"/>
        <w:jc w:val="both"/>
        <w:rPr>
          <w:i/>
        </w:rPr>
      </w:pPr>
      <w:r w:rsidRPr="00E0671A">
        <w:rPr>
          <w:i/>
        </w:rPr>
        <w:t>PHP</w:t>
      </w:r>
    </w:p>
    <w:p w:rsidR="00EB3D87" w:rsidRPr="004A279A" w:rsidRDefault="0022609F" w:rsidP="00F87723">
      <w:pPr>
        <w:pStyle w:val="Teksts"/>
      </w:pPr>
      <w:r>
        <w:t>Programmēšanas valoda ar kuras palīdzību savienosim mūsu datu bāzi ar pašu mājaslapu.</w:t>
      </w:r>
    </w:p>
    <w:p w:rsidR="005B6C8F" w:rsidRPr="00D13E45" w:rsidRDefault="004A279A" w:rsidP="005B6C8F">
      <w:pPr>
        <w:pStyle w:val="Heading2"/>
        <w:rPr>
          <w:i/>
        </w:rPr>
      </w:pPr>
      <w:r w:rsidRPr="00D13E45">
        <w:rPr>
          <w:i/>
        </w:rPr>
        <w:t>Bootstrap 3</w:t>
      </w:r>
    </w:p>
    <w:p w:rsidR="00781B32" w:rsidRPr="00D13E45" w:rsidRDefault="00D13E45" w:rsidP="00DD2ECC">
      <w:pPr>
        <w:pStyle w:val="Teksts"/>
      </w:pPr>
      <w:r w:rsidRPr="00E0671A">
        <w:rPr>
          <w:i/>
        </w:rPr>
        <w:t>Bootstrap 3</w:t>
      </w:r>
      <w:r>
        <w:t xml:space="preserve"> ir brīvi pieejama </w:t>
      </w:r>
      <w:r w:rsidRPr="00D13E45">
        <w:rPr>
          <w:i/>
        </w:rPr>
        <w:t>Front End</w:t>
      </w:r>
      <w:r>
        <w:t xml:space="preserve">bibliotēka, domāta lai veidotu mājaslapas galveno izskatu un pielāgotu to cita veida ierīcēm, kā mobilajām ierīceēm. </w:t>
      </w:r>
      <w:r w:rsidR="00565A58">
        <w:t>Tajā ietilpst CSS bāzētas dizaina veidnes.</w:t>
      </w:r>
    </w:p>
    <w:p w:rsidR="00802B43" w:rsidRPr="000256F8" w:rsidRDefault="005B6C8F" w:rsidP="005B6C8F">
      <w:pPr>
        <w:pStyle w:val="Heading2"/>
      </w:pPr>
      <w:bookmarkStart w:id="16" w:name="_Toc484950253"/>
      <w:r w:rsidRPr="00D13E45">
        <w:rPr>
          <w:i/>
        </w:rPr>
        <w:t>jQuery</w:t>
      </w:r>
      <w:bookmarkEnd w:id="16"/>
    </w:p>
    <w:p w:rsidR="00D60764" w:rsidRDefault="00D60764" w:rsidP="00F87723">
      <w:pPr>
        <w:pStyle w:val="Teksts"/>
      </w:pPr>
      <w:r w:rsidRPr="00E0671A">
        <w:rPr>
          <w:i/>
        </w:rPr>
        <w:t>jQuery</w:t>
      </w:r>
      <w:r w:rsidRPr="00261F11">
        <w:t xml:space="preserve"> ir</w:t>
      </w:r>
      <w:r w:rsidR="00261F11">
        <w:t xml:space="preserve"> vienkāršāka javascript bibliotēka izveidotu lai padarītu </w:t>
      </w:r>
      <w:r w:rsidR="00565A58">
        <w:t>klietpuses skriptošanu vieglāku. Palīdz ar objektu manipulāciju, piemēram kā animācijas, objektu parādīšana un paslēpšana.</w:t>
      </w:r>
    </w:p>
    <w:p w:rsidR="00BF0FF0" w:rsidRPr="00BF0FF0" w:rsidRDefault="00BF0FF0" w:rsidP="00BF0FF0">
      <w:pPr>
        <w:pStyle w:val="Heading2"/>
        <w:rPr>
          <w:i/>
        </w:rPr>
      </w:pPr>
      <w:r w:rsidRPr="00BF0FF0">
        <w:rPr>
          <w:i/>
        </w:rPr>
        <w:t>XAMPP</w:t>
      </w:r>
    </w:p>
    <w:p w:rsidR="00BF0FF0" w:rsidRPr="00BF0FF0" w:rsidRDefault="00BF0FF0" w:rsidP="00B30F8A">
      <w:pPr>
        <w:spacing w:line="360" w:lineRule="auto"/>
        <w:ind w:firstLine="576"/>
        <w:jc w:val="both"/>
      </w:pPr>
      <w:r w:rsidRPr="00E0671A">
        <w:rPr>
          <w:i/>
        </w:rPr>
        <w:t>XAMPP</w:t>
      </w:r>
      <w:r>
        <w:t xml:space="preserve"> ir viegli lietojams </w:t>
      </w:r>
      <w:r w:rsidRPr="00E86830">
        <w:rPr>
          <w:i/>
        </w:rPr>
        <w:t>Apachi</w:t>
      </w:r>
      <w:r>
        <w:t xml:space="preserve"> balstītu serveru uzturētājs, kas padara darbu lokālajā tīklā daudz vieglāku. Vairākumā domāts testētājiem.</w:t>
      </w:r>
    </w:p>
    <w:p w:rsidR="00AE1540" w:rsidRDefault="00AF32A6" w:rsidP="00AE1540">
      <w:pPr>
        <w:pStyle w:val="Teksts"/>
        <w:ind w:firstLine="0"/>
      </w:pPr>
      <w:r>
        <w:br w:type="page"/>
      </w:r>
    </w:p>
    <w:p w:rsidR="00E46B49" w:rsidRDefault="00F77CCB" w:rsidP="000256F8">
      <w:pPr>
        <w:pStyle w:val="Heading1"/>
        <w:numPr>
          <w:ilvl w:val="0"/>
          <w:numId w:val="32"/>
        </w:numPr>
      </w:pPr>
      <w:bookmarkStart w:id="17" w:name="_Toc484950256"/>
      <w:r>
        <w:lastRenderedPageBreak/>
        <w:t>PROGRAMMATŪRAS PRODUKTA MODELĒŠANA UN PROJEKTĒŠANA</w:t>
      </w:r>
      <w:bookmarkEnd w:id="17"/>
    </w:p>
    <w:p w:rsidR="00A33197" w:rsidRPr="00A33197" w:rsidRDefault="00A33197" w:rsidP="00A33197">
      <w:pPr>
        <w:pStyle w:val="ListParagraph"/>
        <w:keepNext/>
        <w:numPr>
          <w:ilvl w:val="0"/>
          <w:numId w:val="8"/>
        </w:numPr>
        <w:spacing w:after="240"/>
        <w:contextualSpacing w:val="0"/>
        <w:jc w:val="center"/>
        <w:outlineLvl w:val="0"/>
        <w:rPr>
          <w:rFonts w:cs="Arial"/>
          <w:b/>
          <w:bCs/>
          <w:caps/>
          <w:vanish/>
          <w:kern w:val="1"/>
          <w:sz w:val="28"/>
          <w:szCs w:val="28"/>
        </w:rPr>
      </w:pPr>
    </w:p>
    <w:p w:rsidR="00A33197" w:rsidRDefault="00A33197" w:rsidP="00A33197">
      <w:pPr>
        <w:pStyle w:val="Heading2"/>
        <w:jc w:val="left"/>
      </w:pPr>
      <w:r>
        <w:t>Galvenais izkārtojums</w:t>
      </w:r>
    </w:p>
    <w:p w:rsidR="00A33197" w:rsidRDefault="00A33197" w:rsidP="00E0671A">
      <w:pPr>
        <w:pStyle w:val="Attels"/>
        <w:spacing w:line="360" w:lineRule="auto"/>
        <w:jc w:val="both"/>
      </w:pPr>
      <w:r>
        <w:tab/>
        <w:t>Vispārība mājas lapai nau daudz vajadzīgs minimālākais kas vajadzīgs ir navigācija, galvene, kau</w:t>
      </w:r>
      <w:r w:rsidR="002C5606">
        <w:t xml:space="preserve">t kāds saturs un kājene. Izkārtojumam tika lietots </w:t>
      </w:r>
      <w:r w:rsidR="002C5606" w:rsidRPr="00E86830">
        <w:rPr>
          <w:i/>
        </w:rPr>
        <w:t>wireframe</w:t>
      </w:r>
      <w:r w:rsidR="002C5606">
        <w:t xml:space="preserve">, ar kura palīdzību tika izveidots pamata mājaslapas izkārtojums, un ar kura palīdzību var dabūt visus izmērus </w:t>
      </w:r>
      <w:r w:rsidR="007E6999">
        <w:t>katrai mājaslapas daļai. Kad pieminu izmērus tas nozīmē attēlu izmērus dažādu teksta lodziņu izmērus u</w:t>
      </w:r>
      <w:r w:rsidR="00E86830">
        <w:t>c</w:t>
      </w:r>
      <w:r w:rsidR="007E6999">
        <w:t>.</w:t>
      </w:r>
    </w:p>
    <w:p w:rsidR="002C5606" w:rsidRDefault="002C5606" w:rsidP="00A33197">
      <w:pPr>
        <w:pStyle w:val="Attels"/>
      </w:pPr>
      <w:r>
        <w:rPr>
          <w:noProof/>
          <w:lang w:eastAsia="lv-LV"/>
        </w:rPr>
        <w:drawing>
          <wp:inline distT="0" distB="0" distL="0" distR="0">
            <wp:extent cx="5760085" cy="35629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085" cy="3562985"/>
                    </a:xfrm>
                    <a:prstGeom prst="rect">
                      <a:avLst/>
                    </a:prstGeom>
                  </pic:spPr>
                </pic:pic>
              </a:graphicData>
            </a:graphic>
          </wp:inline>
        </w:drawing>
      </w:r>
    </w:p>
    <w:p w:rsidR="00C320A1" w:rsidRDefault="00EB63E0" w:rsidP="002C5606">
      <w:pPr>
        <w:pStyle w:val="Attels"/>
      </w:pPr>
      <w:r>
        <w:t>3attēls</w:t>
      </w:r>
      <w:r w:rsidR="00A33197" w:rsidRPr="00E0671A">
        <w:rPr>
          <w:b/>
        </w:rPr>
        <w:t>Mi</w:t>
      </w:r>
      <w:r w:rsidR="002C5606" w:rsidRPr="00E0671A">
        <w:rPr>
          <w:b/>
        </w:rPr>
        <w:t>nimālais mājaslapas izkārtojums</w:t>
      </w:r>
    </w:p>
    <w:p w:rsidR="007E6999" w:rsidRDefault="007E6999" w:rsidP="002C5606">
      <w:pPr>
        <w:pStyle w:val="Attels"/>
      </w:pPr>
      <w:r>
        <w:br w:type="column"/>
      </w:r>
    </w:p>
    <w:p w:rsidR="00C320A1" w:rsidRDefault="00C320A1" w:rsidP="00C320A1">
      <w:pPr>
        <w:pStyle w:val="Heading2"/>
        <w:jc w:val="left"/>
      </w:pPr>
      <w:r>
        <w:t>Mājaslapas dizaina veidošana</w:t>
      </w:r>
    </w:p>
    <w:p w:rsidR="00C320A1" w:rsidRDefault="002C5606" w:rsidP="00B30F8A">
      <w:pPr>
        <w:spacing w:line="360" w:lineRule="auto"/>
        <w:ind w:firstLine="578"/>
        <w:jc w:val="both"/>
      </w:pPr>
      <w:r>
        <w:t xml:space="preserve">Dizainu var sākt veidot pec izveidota mājaslapas izkārtojuma. Nakošais ir izvēlēties kādas krāsas būs mājaslapai, kādi attēli kur atradīsies un pievienot adnimācijas. Vairumā par to parūpējas </w:t>
      </w:r>
      <w:r w:rsidRPr="00E86830">
        <w:rPr>
          <w:i/>
        </w:rPr>
        <w:t>Bootstrap3</w:t>
      </w:r>
      <w:r>
        <w:t xml:space="preserve">, kuru mēš lietojam lai padarītu šo darbu daudz vieglāku. Visu pēctam var pielāgot ar </w:t>
      </w:r>
      <w:r w:rsidRPr="00E86830">
        <w:rPr>
          <w:i/>
        </w:rPr>
        <w:t>CSS</w:t>
      </w:r>
      <w:r>
        <w:t xml:space="preserve"> savām vajadzībām</w:t>
      </w:r>
    </w:p>
    <w:p w:rsidR="00F24E3A" w:rsidRDefault="00F24E3A" w:rsidP="00F24E3A"/>
    <w:p w:rsidR="00F24E3A" w:rsidRDefault="000F5AB1" w:rsidP="00BA6ABC">
      <w:pPr>
        <w:pStyle w:val="Heading3"/>
        <w:ind w:left="2160"/>
      </w:pPr>
      <w:r>
        <w:t>Navigācija</w:t>
      </w:r>
    </w:p>
    <w:p w:rsidR="000F5AB1" w:rsidRDefault="00ED4B19" w:rsidP="00B30F8A">
      <w:pPr>
        <w:spacing w:line="360" w:lineRule="auto"/>
        <w:ind w:firstLine="578"/>
        <w:jc w:val="both"/>
      </w:pPr>
      <w:r>
        <w:rPr>
          <w:noProof/>
          <w:lang w:eastAsia="lv-LV"/>
        </w:rPr>
        <w:drawing>
          <wp:anchor distT="0" distB="0" distL="114300" distR="114300" simplePos="0" relativeHeight="251658752" behindDoc="0" locked="0" layoutInCell="1" allowOverlap="1">
            <wp:simplePos x="0" y="0"/>
            <wp:positionH relativeFrom="column">
              <wp:posOffset>-377825</wp:posOffset>
            </wp:positionH>
            <wp:positionV relativeFrom="paragraph">
              <wp:posOffset>1120775</wp:posOffset>
            </wp:positionV>
            <wp:extent cx="6515735" cy="365760"/>
            <wp:effectExtent l="1905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6515735" cy="365760"/>
                    </a:xfrm>
                    <a:prstGeom prst="rect">
                      <a:avLst/>
                    </a:prstGeom>
                  </pic:spPr>
                </pic:pic>
              </a:graphicData>
            </a:graphic>
          </wp:anchor>
        </w:drawing>
      </w:r>
      <w:r w:rsidR="000F5AB1">
        <w:t xml:space="preserve">Navigācijai izmantoja </w:t>
      </w:r>
      <w:r w:rsidR="000F5AB1" w:rsidRPr="00E86830">
        <w:rPr>
          <w:i/>
        </w:rPr>
        <w:t>Bootstrap 3</w:t>
      </w:r>
      <w:r w:rsidR="000F5AB1">
        <w:t xml:space="preserve"> dotās klases un pielāgoja ar </w:t>
      </w:r>
      <w:r w:rsidR="000F5AB1" w:rsidRPr="00E86830">
        <w:rPr>
          <w:i/>
        </w:rPr>
        <w:t>CSS</w:t>
      </w:r>
      <w:r w:rsidR="000F5AB1">
        <w:t xml:space="preserve"> savām vajadzībām. Navigācija tika veidotā tā lai kad lietotājs apmeklē mājaslapu un apskata viņu navigācijas pogas seko un norāda kurā mājaslapas daļā atrodas lietotājs, ar šo palīdzēja </w:t>
      </w:r>
      <w:r w:rsidR="000F5AB1" w:rsidRPr="00BA6ABC">
        <w:rPr>
          <w:i/>
        </w:rPr>
        <w:t>ScrollSpy</w:t>
      </w:r>
      <w:r w:rsidR="00BA6ABC">
        <w:rPr>
          <w:i/>
        </w:rPr>
        <w:t>.</w:t>
      </w:r>
      <w:r w:rsidR="00BA6ABC">
        <w:t xml:space="preserve"> Logo atrodas kreisajā pusē un ir nomaināms administratora panelī.</w:t>
      </w:r>
    </w:p>
    <w:p w:rsidR="00ED4B19" w:rsidRDefault="00E0671A" w:rsidP="00ED4B19">
      <w:pPr>
        <w:ind w:firstLine="576"/>
        <w:jc w:val="center"/>
      </w:pPr>
      <w:r>
        <w:t>4</w:t>
      </w:r>
      <w:r w:rsidR="00ED4B19">
        <w:t xml:space="preserve">attēls </w:t>
      </w:r>
      <w:r w:rsidR="00ED4B19" w:rsidRPr="00E0671A">
        <w:rPr>
          <w:b/>
        </w:rPr>
        <w:t>Mājaslapas navigācija</w:t>
      </w:r>
    </w:p>
    <w:p w:rsidR="00BA6ABC" w:rsidRDefault="00BA6ABC" w:rsidP="00ED4B19">
      <w:pPr>
        <w:ind w:firstLine="576"/>
        <w:jc w:val="center"/>
      </w:pPr>
    </w:p>
    <w:p w:rsidR="00BA6ABC" w:rsidRDefault="00BA6ABC" w:rsidP="00BA6ABC">
      <w:pPr>
        <w:pStyle w:val="Heading3"/>
        <w:ind w:left="2160"/>
      </w:pPr>
      <w:r>
        <w:t>Banera izstrāde</w:t>
      </w:r>
    </w:p>
    <w:p w:rsidR="00BA6ABC" w:rsidRDefault="00BA6ABC" w:rsidP="00B30F8A">
      <w:pPr>
        <w:spacing w:line="360" w:lineRule="auto"/>
        <w:ind w:firstLine="578"/>
        <w:jc w:val="both"/>
      </w:pPr>
      <w:r>
        <w:t>Banera izstrādei tika izmanto</w:t>
      </w:r>
      <w:r w:rsidR="00ED4B19">
        <w:t xml:space="preserve">ta </w:t>
      </w:r>
      <w:r w:rsidR="00ED4B19" w:rsidRPr="00E86830">
        <w:rPr>
          <w:i/>
        </w:rPr>
        <w:t>Bootstrap</w:t>
      </w:r>
      <w:r w:rsidR="00ED4B19">
        <w:t xml:space="preserve"> klase </w:t>
      </w:r>
      <w:r w:rsidR="00ED4B19" w:rsidRPr="00ED4B19">
        <w:rPr>
          <w:i/>
        </w:rPr>
        <w:t>Carousel</w:t>
      </w:r>
      <w:r w:rsidR="00ED4B19">
        <w:t xml:space="preserve">šī klase automātiski pārslēdz </w:t>
      </w:r>
      <w:r w:rsidR="0044562E">
        <w:t>attēlus</w:t>
      </w:r>
      <w:r w:rsidR="00ED4B19">
        <w:t xml:space="preserve"> ar </w:t>
      </w:r>
      <w:r w:rsidR="00ED4B19" w:rsidRPr="00ED4B19">
        <w:rPr>
          <w:i/>
        </w:rPr>
        <w:t>JavaScript</w:t>
      </w:r>
      <w:r w:rsidR="00ED4B19">
        <w:t xml:space="preserve"> palīdzību.</w:t>
      </w:r>
    </w:p>
    <w:p w:rsidR="00E86830" w:rsidRDefault="00E86830" w:rsidP="003C3E05">
      <w:pPr>
        <w:spacing w:line="360" w:lineRule="auto"/>
        <w:ind w:firstLine="578"/>
      </w:pPr>
    </w:p>
    <w:p w:rsidR="003D4EC7" w:rsidRDefault="003D4EC7" w:rsidP="003D4EC7">
      <w:pPr>
        <w:pStyle w:val="Heading3"/>
        <w:ind w:left="2160"/>
      </w:pPr>
      <w:r>
        <w:t>Produkcijas sadaļas izstrāde</w:t>
      </w:r>
    </w:p>
    <w:p w:rsidR="003C3E05" w:rsidRDefault="003D4EC7" w:rsidP="00B30F8A">
      <w:pPr>
        <w:spacing w:line="360" w:lineRule="auto"/>
        <w:ind w:firstLine="578"/>
        <w:jc w:val="both"/>
      </w:pPr>
      <w:r>
        <w:t xml:space="preserve">Produkcijas sadaļa izmantoja </w:t>
      </w:r>
      <w:r w:rsidRPr="003D4EC7">
        <w:rPr>
          <w:i/>
        </w:rPr>
        <w:t>Carousel</w:t>
      </w:r>
      <w:r>
        <w:t xml:space="preserve"> klasi ar navigācijas pogām un vairākām sadaļām. Stilizāciju pielāgo savām vajadzībām.</w:t>
      </w:r>
    </w:p>
    <w:p w:rsidR="003D4EC7" w:rsidRDefault="003C3E05" w:rsidP="003C3E05">
      <w:pPr>
        <w:spacing w:line="360" w:lineRule="auto"/>
        <w:ind w:firstLine="578"/>
      </w:pPr>
      <w:r>
        <w:br w:type="column"/>
      </w:r>
    </w:p>
    <w:p w:rsidR="003D4EC7" w:rsidRDefault="007E6999" w:rsidP="003D4EC7">
      <w:pPr>
        <w:pStyle w:val="Heading3"/>
        <w:ind w:left="2160"/>
      </w:pPr>
      <w:r>
        <w:t>“Darbinieki” sadaļas izstrāde</w:t>
      </w:r>
    </w:p>
    <w:p w:rsidR="007E6999" w:rsidRPr="007E6999" w:rsidRDefault="007E6999" w:rsidP="00B30F8A">
      <w:pPr>
        <w:spacing w:line="360" w:lineRule="auto"/>
        <w:ind w:firstLine="720"/>
        <w:jc w:val="both"/>
      </w:pPr>
      <w:r>
        <w:t xml:space="preserve">Priekš sadaļas “Darbinieki” izmantoja </w:t>
      </w:r>
      <w:r w:rsidRPr="007E6999">
        <w:rPr>
          <w:i/>
        </w:rPr>
        <w:t>thumbnail</w:t>
      </w:r>
      <w:r>
        <w:t xml:space="preserve"> klasi ar dažādām </w:t>
      </w:r>
      <w:r w:rsidRPr="00E86830">
        <w:rPr>
          <w:i/>
        </w:rPr>
        <w:t>CSS</w:t>
      </w:r>
      <w:r>
        <w:t xml:space="preserve"> stilizācijām. Uzklikšķinot uz attēla zem attēla tiek dots īss apraksts.</w:t>
      </w:r>
      <w:r w:rsidR="00E86830">
        <w:t xml:space="preserve"> Piektajā attēlā ir redzams “Darbinieki” sadaļas piemērs.</w:t>
      </w:r>
    </w:p>
    <w:p w:rsidR="007E6999" w:rsidRDefault="007E6999" w:rsidP="007E6999">
      <w:r>
        <w:rPr>
          <w:noProof/>
          <w:lang w:eastAsia="lv-LV"/>
        </w:rPr>
        <w:drawing>
          <wp:inline distT="0" distB="0" distL="0" distR="0">
            <wp:extent cx="5760085" cy="300926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085" cy="3009265"/>
                    </a:xfrm>
                    <a:prstGeom prst="rect">
                      <a:avLst/>
                    </a:prstGeom>
                  </pic:spPr>
                </pic:pic>
              </a:graphicData>
            </a:graphic>
          </wp:inline>
        </w:drawing>
      </w:r>
    </w:p>
    <w:p w:rsidR="00F24E3A" w:rsidRPr="00C320A1" w:rsidRDefault="00E0671A" w:rsidP="003C3E05">
      <w:pPr>
        <w:jc w:val="center"/>
      </w:pPr>
      <w:r>
        <w:t>5</w:t>
      </w:r>
      <w:r w:rsidR="002B3701">
        <w:t xml:space="preserve">attēls </w:t>
      </w:r>
      <w:r w:rsidR="002B3701" w:rsidRPr="00E0671A">
        <w:rPr>
          <w:b/>
        </w:rPr>
        <w:t>Darbinieku profili</w:t>
      </w:r>
    </w:p>
    <w:p w:rsidR="00A33197" w:rsidRDefault="00A33197" w:rsidP="00A33197">
      <w:pPr>
        <w:pStyle w:val="Heading2"/>
        <w:jc w:val="left"/>
      </w:pPr>
      <w:r>
        <w:lastRenderedPageBreak/>
        <w:t>Pieslēgšanās sistēma</w:t>
      </w:r>
    </w:p>
    <w:p w:rsidR="00A33197" w:rsidRDefault="006D7D98" w:rsidP="00A33197">
      <w:r>
        <w:rPr>
          <w:noProof/>
          <w:lang w:eastAsia="lv-LV"/>
        </w:rPr>
        <w:drawing>
          <wp:inline distT="0" distB="0" distL="0" distR="0">
            <wp:extent cx="5363983" cy="5521869"/>
            <wp:effectExtent l="19050" t="0" r="8117" b="0"/>
            <wp:docPr id="7" name="Picture 6" descr="Praks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akse.jpeg"/>
                    <pic:cNvPicPr/>
                  </pic:nvPicPr>
                  <pic:blipFill>
                    <a:blip r:embed="rId18"/>
                    <a:stretch>
                      <a:fillRect/>
                    </a:stretch>
                  </pic:blipFill>
                  <pic:spPr>
                    <a:xfrm>
                      <a:off x="0" y="0"/>
                      <a:ext cx="5365802" cy="5523742"/>
                    </a:xfrm>
                    <a:prstGeom prst="rect">
                      <a:avLst/>
                    </a:prstGeom>
                  </pic:spPr>
                </pic:pic>
              </a:graphicData>
            </a:graphic>
          </wp:inline>
        </w:drawing>
      </w:r>
    </w:p>
    <w:p w:rsidR="00A33197" w:rsidRPr="00A33197" w:rsidRDefault="002B3701" w:rsidP="00A33197">
      <w:pPr>
        <w:jc w:val="center"/>
      </w:pPr>
      <w:r>
        <w:t>6</w:t>
      </w:r>
      <w:r w:rsidR="00EB63E0">
        <w:t>attēls</w:t>
      </w:r>
      <w:r w:rsidR="00C17023">
        <w:t xml:space="preserve"> </w:t>
      </w:r>
      <w:r w:rsidR="00A33197" w:rsidRPr="00E0671A">
        <w:rPr>
          <w:b/>
        </w:rPr>
        <w:t>Pieslēgšanās sistēma</w:t>
      </w:r>
    </w:p>
    <w:p w:rsidR="003B3D64" w:rsidRDefault="00E86830" w:rsidP="00B30F8A">
      <w:pPr>
        <w:pStyle w:val="Attels"/>
        <w:spacing w:line="360" w:lineRule="auto"/>
        <w:jc w:val="both"/>
      </w:pPr>
      <w:r>
        <w:t>Kā redzams sestajā attēlā:</w:t>
      </w:r>
    </w:p>
    <w:p w:rsidR="00D1562E" w:rsidRDefault="00D1562E" w:rsidP="00B30F8A">
      <w:pPr>
        <w:pStyle w:val="Attels"/>
        <w:spacing w:line="360" w:lineRule="auto"/>
        <w:jc w:val="both"/>
      </w:pPr>
      <w:r>
        <w:t>1) Viss sākas ar to ka tiek ievadīta</w:t>
      </w:r>
      <w:r w:rsidR="00C17023">
        <w:t xml:space="preserve"> prasītā</w:t>
      </w:r>
      <w:r>
        <w:t xml:space="preserve"> informācija pieslēgšanās forma.</w:t>
      </w:r>
    </w:p>
    <w:p w:rsidR="00D1562E" w:rsidRDefault="00D1562E" w:rsidP="00B30F8A">
      <w:pPr>
        <w:pStyle w:val="Attels"/>
        <w:spacing w:line="360" w:lineRule="auto"/>
        <w:jc w:val="both"/>
      </w:pPr>
      <w:r>
        <w:t>2) Notiek datu formāta pārbaude( vai ir ieraksīta prasītā informācija pareizajā formātā ).</w:t>
      </w:r>
    </w:p>
    <w:p w:rsidR="00D1562E" w:rsidRDefault="00D1562E" w:rsidP="00B30F8A">
      <w:pPr>
        <w:pStyle w:val="Attels"/>
        <w:spacing w:line="360" w:lineRule="auto"/>
        <w:jc w:val="both"/>
      </w:pPr>
      <w:r>
        <w:t>3) Pārbauda vai ši dotā informācija pastāv datu bāzē.</w:t>
      </w:r>
    </w:p>
    <w:p w:rsidR="00D1562E" w:rsidRDefault="00D1562E" w:rsidP="00B30F8A">
      <w:pPr>
        <w:pStyle w:val="Attels"/>
        <w:spacing w:line="360" w:lineRule="auto"/>
        <w:jc w:val="both"/>
      </w:pPr>
      <w:r>
        <w:t>4) Tiek veikta pārbaude ar drošības funkcijām.</w:t>
      </w:r>
    </w:p>
    <w:p w:rsidR="0033372F" w:rsidRDefault="00D1562E" w:rsidP="00BC5D50">
      <w:pPr>
        <w:pStyle w:val="Attels"/>
        <w:spacing w:line="360" w:lineRule="auto"/>
        <w:jc w:val="both"/>
      </w:pPr>
      <w:r>
        <w:t>Ja viss ir apstiprināts un tāds lietotājs kads tika ievadīts pastāv datu bāzē, šis lietotājs tiek brīvi laists pie administrācijas paneļa.</w:t>
      </w:r>
      <w:bookmarkStart w:id="18" w:name="_Toc484950269"/>
    </w:p>
    <w:p w:rsidR="00BC5D50" w:rsidRDefault="00BC5D50" w:rsidP="00BC5D50">
      <w:pPr>
        <w:pStyle w:val="Heading2"/>
        <w:jc w:val="left"/>
      </w:pPr>
      <w:r>
        <w:lastRenderedPageBreak/>
        <w:t>Pieslēgšanās sistēmas veidošana</w:t>
      </w:r>
    </w:p>
    <w:p w:rsidR="00BC5D50" w:rsidRDefault="00BC5D50" w:rsidP="00BC5D50">
      <w:pPr>
        <w:pStyle w:val="Heading3"/>
      </w:pPr>
      <w:r>
        <w:t>Pieslēgšanās forma</w:t>
      </w:r>
    </w:p>
    <w:p w:rsidR="00BC5D50" w:rsidRDefault="00BC5D50" w:rsidP="00C17023">
      <w:pPr>
        <w:spacing w:line="360" w:lineRule="auto"/>
        <w:ind w:firstLine="720"/>
        <w:jc w:val="both"/>
      </w:pPr>
      <w:r>
        <w:t xml:space="preserve">Pieslēgšanās forma tika veidota ar pamata </w:t>
      </w:r>
      <w:r w:rsidRPr="00BC5D50">
        <w:rPr>
          <w:i/>
        </w:rPr>
        <w:t>Bootstrap 3</w:t>
      </w:r>
      <w:r>
        <w:t xml:space="preserve"> dizainu. Tā kā pieslēgšanās būs pieejama tikai adminiem, par formas izskatu nav vajadzības daudz uztraukties. </w:t>
      </w:r>
    </w:p>
    <w:p w:rsidR="00C17023" w:rsidRDefault="00C17023" w:rsidP="00C17023">
      <w:pPr>
        <w:jc w:val="center"/>
      </w:pPr>
      <w:r w:rsidRPr="00C17023">
        <w:rPr>
          <w:noProof/>
          <w:lang w:eastAsia="lv-LV"/>
        </w:rPr>
        <w:drawing>
          <wp:inline distT="0" distB="0" distL="0" distR="0">
            <wp:extent cx="4602480" cy="3911600"/>
            <wp:effectExtent l="0" t="0" r="0" b="0"/>
            <wp:docPr id="4" name="Picture 4" descr="C:\Users\Students\Desktop\pieslegsan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udents\Desktop\pieslegsanas.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602480" cy="3911600"/>
                    </a:xfrm>
                    <a:prstGeom prst="rect">
                      <a:avLst/>
                    </a:prstGeom>
                    <a:noFill/>
                    <a:ln>
                      <a:noFill/>
                    </a:ln>
                  </pic:spPr>
                </pic:pic>
              </a:graphicData>
            </a:graphic>
          </wp:inline>
        </w:drawing>
      </w:r>
    </w:p>
    <w:p w:rsidR="00C17023" w:rsidRDefault="00C17023" w:rsidP="00C17023">
      <w:pPr>
        <w:jc w:val="center"/>
        <w:rPr>
          <w:b/>
        </w:rPr>
      </w:pPr>
      <w:r>
        <w:t xml:space="preserve">7attēls </w:t>
      </w:r>
      <w:r w:rsidRPr="00C17023">
        <w:rPr>
          <w:b/>
        </w:rPr>
        <w:t>Pieslēgšanās forma</w:t>
      </w:r>
    </w:p>
    <w:p w:rsidR="00C17023" w:rsidRDefault="00C17023" w:rsidP="00C17023">
      <w:pPr>
        <w:jc w:val="center"/>
        <w:rPr>
          <w:b/>
        </w:rPr>
      </w:pPr>
    </w:p>
    <w:p w:rsidR="00C17023" w:rsidRDefault="00C17023" w:rsidP="00C17023">
      <w:pPr>
        <w:spacing w:line="360" w:lineRule="auto"/>
        <w:ind w:firstLine="720"/>
        <w:jc w:val="both"/>
      </w:pPr>
      <w:r>
        <w:t>Septītā attēla pirmais punkts norāda uz formas prasīto informāciju, otrais punkts norāda uz pieslēgšanās pogu kas uzsāk pieslēgšanos.</w:t>
      </w:r>
    </w:p>
    <w:p w:rsidR="0055305B" w:rsidRDefault="0055305B" w:rsidP="00C17023">
      <w:pPr>
        <w:spacing w:line="360" w:lineRule="auto"/>
        <w:ind w:firstLine="720"/>
        <w:jc w:val="both"/>
      </w:pPr>
    </w:p>
    <w:p w:rsidR="0055305B" w:rsidRDefault="0055305B" w:rsidP="0055305B">
      <w:pPr>
        <w:pStyle w:val="Heading3"/>
      </w:pPr>
      <w:r>
        <w:t>Pieslēgšanās funkcijas</w:t>
      </w:r>
    </w:p>
    <w:p w:rsidR="0055305B" w:rsidRDefault="0055305B" w:rsidP="00777C4A">
      <w:pPr>
        <w:spacing w:line="360" w:lineRule="auto"/>
        <w:ind w:firstLine="720"/>
      </w:pPr>
      <w:r>
        <w:t xml:space="preserve">Pieslēgšanās funkcijas tika veidotas lietojot ceturtā avota informāciju un pielāgojot to savām vajadzībām. </w:t>
      </w:r>
    </w:p>
    <w:p w:rsidR="0055305B" w:rsidRDefault="0055305B" w:rsidP="00777C4A">
      <w:pPr>
        <w:spacing w:line="360" w:lineRule="auto"/>
        <w:ind w:firstLine="720"/>
      </w:pPr>
      <w:r>
        <w:t>Funkcijas ietver sevī:</w:t>
      </w:r>
    </w:p>
    <w:p w:rsidR="0055305B" w:rsidRDefault="0055305B" w:rsidP="00777C4A">
      <w:pPr>
        <w:pStyle w:val="ListParagraph"/>
        <w:numPr>
          <w:ilvl w:val="0"/>
          <w:numId w:val="35"/>
        </w:numPr>
        <w:spacing w:line="360" w:lineRule="auto"/>
        <w:ind w:firstLine="720"/>
      </w:pPr>
      <w:r>
        <w:t xml:space="preserve">Drošas sesijas uzsākšanas funkciju, kas </w:t>
      </w:r>
      <w:r w:rsidR="00777C4A">
        <w:t xml:space="preserve">neļauj JavaScriptiem piekļūt sesijas </w:t>
      </w:r>
      <w:r w:rsidR="00777C4A" w:rsidRPr="00777C4A">
        <w:rPr>
          <w:i/>
        </w:rPr>
        <w:t>ID</w:t>
      </w:r>
      <w:r w:rsidR="00777C4A">
        <w:t xml:space="preserve"> numuram</w:t>
      </w:r>
      <w:r>
        <w:t xml:space="preserve">, piespiež sesijām tikai lietot </w:t>
      </w:r>
      <w:r w:rsidRPr="0055305B">
        <w:rPr>
          <w:i/>
        </w:rPr>
        <w:t>cookies</w:t>
      </w:r>
      <w:r>
        <w:rPr>
          <w:i/>
        </w:rPr>
        <w:t xml:space="preserve"> </w:t>
      </w:r>
      <w:r>
        <w:t>un un reģenirē sesiju izdzēšot veco. Var apskatīt pielikumos 4-27</w:t>
      </w:r>
      <w:r w:rsidR="00777C4A">
        <w:t xml:space="preserve"> punkts.</w:t>
      </w:r>
    </w:p>
    <w:p w:rsidR="00777C4A" w:rsidRDefault="00777C4A" w:rsidP="00777C4A">
      <w:pPr>
        <w:pStyle w:val="ListParagraph"/>
        <w:numPr>
          <w:ilvl w:val="0"/>
          <w:numId w:val="35"/>
        </w:numPr>
        <w:spacing w:line="360" w:lineRule="auto"/>
        <w:ind w:firstLine="720"/>
      </w:pPr>
      <w:r>
        <w:t xml:space="preserve">Pati pieslēgšanās funkcija lieto gatavus argumentus un tas nozīmē to ka </w:t>
      </w:r>
      <w:r w:rsidRPr="00777C4A">
        <w:rPr>
          <w:i/>
        </w:rPr>
        <w:t>SQL</w:t>
      </w:r>
      <w:r>
        <w:t xml:space="preserve"> injekcijas nav iespējamas. Izpildās dažādi citi apgalvojumi kas pārbauda vai profils nav bloķēts utt. Var apskatīt pielikumos 30-103 punkts.</w:t>
      </w:r>
    </w:p>
    <w:p w:rsidR="00777C4A" w:rsidRDefault="00777C4A" w:rsidP="00777C4A">
      <w:pPr>
        <w:pStyle w:val="ListParagraph"/>
        <w:numPr>
          <w:ilvl w:val="0"/>
          <w:numId w:val="35"/>
        </w:numPr>
        <w:spacing w:line="360" w:lineRule="auto"/>
        <w:ind w:firstLine="720"/>
      </w:pPr>
      <w:r>
        <w:lastRenderedPageBreak/>
        <w:t>Brutālo uzbrukumu novēršanas funkcija palīdz pret vairākiem neizdevušiem pieslēgšanās mēģinājumiem, šī funkcija ari saglabā šos pieslēgšanās mēģinājumus datu bāzē ar pieslēgšanās mēģinājuma liaikiem.</w:t>
      </w:r>
      <w:r w:rsidR="00DC14A6">
        <w:t xml:space="preserve"> Var apskatīt pielikumos 106-130 punkts.</w:t>
      </w:r>
    </w:p>
    <w:p w:rsidR="0098116B" w:rsidRDefault="00DC14A6" w:rsidP="00777C4A">
      <w:pPr>
        <w:pStyle w:val="ListParagraph"/>
        <w:numPr>
          <w:ilvl w:val="0"/>
          <w:numId w:val="35"/>
        </w:numPr>
        <w:spacing w:line="360" w:lineRule="auto"/>
        <w:ind w:firstLine="720"/>
      </w:pPr>
      <w:r>
        <w:t xml:space="preserve">Pieslēgšanās statusa pārbaudīšanas funkcija veic pārbaudes, kas pārbauda vai visi mainīgie ir ievadīti. Ja ievadītais lietotājs pastāv datu bāzē tad funkcija izvada </w:t>
      </w:r>
      <w:r w:rsidRPr="00DC14A6">
        <w:rPr>
          <w:i/>
        </w:rPr>
        <w:t>True</w:t>
      </w:r>
      <w:r>
        <w:rPr>
          <w:i/>
        </w:rPr>
        <w:t xml:space="preserve">. </w:t>
      </w:r>
      <w:r>
        <w:t>Var apskatīt pielikumos 132-183 punkts.</w:t>
      </w:r>
    </w:p>
    <w:p w:rsidR="005A6630" w:rsidRDefault="005A6630" w:rsidP="005A6630">
      <w:pPr>
        <w:spacing w:line="360" w:lineRule="auto"/>
      </w:pPr>
    </w:p>
    <w:p w:rsidR="0098116B" w:rsidRPr="0055305B" w:rsidRDefault="0098116B" w:rsidP="0098116B">
      <w:pPr>
        <w:spacing w:line="360" w:lineRule="auto"/>
      </w:pPr>
    </w:p>
    <w:p w:rsidR="00BC5D50" w:rsidRPr="00BC5D50" w:rsidRDefault="00BC5D50" w:rsidP="00BC5D50"/>
    <w:p w:rsidR="007E442A" w:rsidRDefault="0098116B" w:rsidP="000A5DDA">
      <w:pPr>
        <w:pStyle w:val="Heading1"/>
        <w:numPr>
          <w:ilvl w:val="0"/>
          <w:numId w:val="0"/>
        </w:numPr>
      </w:pPr>
      <w:r>
        <w:br w:type="column"/>
      </w:r>
      <w:r w:rsidR="00F77CCB">
        <w:lastRenderedPageBreak/>
        <w:t>SECINĀJUMI</w:t>
      </w:r>
      <w:bookmarkEnd w:id="18"/>
    </w:p>
    <w:p w:rsidR="003548B1" w:rsidRDefault="003548B1" w:rsidP="003548B1">
      <w:pPr>
        <w:pStyle w:val="01pamatteksts"/>
        <w:numPr>
          <w:ilvl w:val="0"/>
          <w:numId w:val="24"/>
        </w:numPr>
        <w:tabs>
          <w:tab w:val="left" w:pos="360"/>
        </w:tabs>
      </w:pPr>
      <w:bookmarkStart w:id="19" w:name="_Toc484950270"/>
      <w:r>
        <w:t>Veidojot mājas lapas vizuālo skatu un vispārīgi rakstot darba plānu ir jāierēķina laiks neparedzētiem sarežģījumiem darbā.</w:t>
      </w:r>
    </w:p>
    <w:p w:rsidR="003548B1" w:rsidRDefault="003548B1" w:rsidP="003548B1">
      <w:pPr>
        <w:pStyle w:val="01pamatteksts"/>
        <w:numPr>
          <w:ilvl w:val="0"/>
          <w:numId w:val="24"/>
        </w:numPr>
        <w:tabs>
          <w:tab w:val="left" w:pos="360"/>
        </w:tabs>
      </w:pPr>
      <w:r>
        <w:t xml:space="preserve">Veidojot dažādus mājaslapas elementus ieteicams testēt </w:t>
      </w:r>
      <w:r w:rsidR="00D55D27">
        <w:t>ne uz gatavās majaslapas.</w:t>
      </w:r>
    </w:p>
    <w:p w:rsidR="00D55D27" w:rsidRDefault="00D55D27" w:rsidP="003548B1">
      <w:pPr>
        <w:pStyle w:val="01pamatteksts"/>
        <w:numPr>
          <w:ilvl w:val="0"/>
          <w:numId w:val="24"/>
        </w:numPr>
        <w:tabs>
          <w:tab w:val="left" w:pos="360"/>
        </w:tabs>
      </w:pPr>
      <w:r>
        <w:t>Veidojot mājas lapu visu sakārtot ta lai saprast var klients kurš iegādājas šo mājas lapu.</w:t>
      </w:r>
    </w:p>
    <w:p w:rsidR="00D55D27" w:rsidRDefault="00D55D27" w:rsidP="003548B1">
      <w:pPr>
        <w:pStyle w:val="01pamatteksts"/>
        <w:numPr>
          <w:ilvl w:val="0"/>
          <w:numId w:val="24"/>
        </w:numPr>
        <w:tabs>
          <w:tab w:val="left" w:pos="360"/>
        </w:tabs>
      </w:pPr>
      <w:r>
        <w:t xml:space="preserve">Mājaslapas veidošanā sazināties ar klientu pēc iespējas vairāk lai zinātu prezīci kā klients vēlas lai mājas lapa tiktu izveidota. </w:t>
      </w:r>
    </w:p>
    <w:p w:rsidR="007E442A" w:rsidRDefault="00F77CCB">
      <w:pPr>
        <w:pStyle w:val="VIRSRAKSTSBEZNR"/>
        <w:pageBreakBefore/>
      </w:pPr>
      <w:r>
        <w:lastRenderedPageBreak/>
        <w:t>IZMANTOTO AVOTU SARAKSTS</w:t>
      </w:r>
      <w:bookmarkEnd w:id="19"/>
    </w:p>
    <w:p w:rsidR="00B50A25" w:rsidRPr="00B50A25" w:rsidRDefault="00E0671A" w:rsidP="00E0671A">
      <w:pPr>
        <w:pStyle w:val="01pamatteksts"/>
        <w:tabs>
          <w:tab w:val="left" w:pos="426"/>
        </w:tabs>
        <w:ind w:firstLine="0"/>
      </w:pPr>
      <w:r>
        <w:t>[1]</w:t>
      </w:r>
      <w:r w:rsidR="00E86830">
        <w:tab/>
      </w:r>
      <w:r w:rsidR="00B50A25">
        <w:t xml:space="preserve">Bootstrap 3 ”Bootstrap brīvi pieejamā bibliotēka” 2018 Pieejams: </w:t>
      </w:r>
      <w:hyperlink r:id="rId20" w:history="1">
        <w:r w:rsidR="00B50A25" w:rsidRPr="004E57CF">
          <w:rPr>
            <w:rStyle w:val="Hyperlink"/>
          </w:rPr>
          <w:t>https://www.w3schools.com/bootstrap/default.asp</w:t>
        </w:r>
      </w:hyperlink>
      <w:r w:rsidR="00B50A25">
        <w:t xml:space="preserve"> [Piekļuvu: 04-03-2018 ]</w:t>
      </w:r>
    </w:p>
    <w:p w:rsidR="00B46659" w:rsidRDefault="00B50A25" w:rsidP="00B50A25">
      <w:pPr>
        <w:pStyle w:val="01pamatteksts"/>
        <w:tabs>
          <w:tab w:val="left" w:pos="426"/>
        </w:tabs>
        <w:ind w:firstLine="0"/>
      </w:pPr>
      <w:r>
        <w:t>[2]</w:t>
      </w:r>
      <w:r>
        <w:tab/>
        <w:t xml:space="preserve">jQuery ”jQuery izmantošanas pamācība” 2018 Pieejams: </w:t>
      </w:r>
      <w:hyperlink r:id="rId21" w:history="1">
        <w:r w:rsidRPr="004E57CF">
          <w:rPr>
            <w:rStyle w:val="Hyperlink"/>
          </w:rPr>
          <w:t>https://www.w3schools.com/jquery/jquery_intro.asp</w:t>
        </w:r>
      </w:hyperlink>
      <w:r>
        <w:t xml:space="preserve"> [Piekļuvu: 10-03-2018]</w:t>
      </w:r>
    </w:p>
    <w:p w:rsidR="00B50A25" w:rsidRPr="00D55D27" w:rsidRDefault="00B50A25" w:rsidP="00B50A25">
      <w:pPr>
        <w:pStyle w:val="01pamatteksts"/>
        <w:tabs>
          <w:tab w:val="left" w:pos="426"/>
        </w:tabs>
        <w:ind w:firstLine="0"/>
      </w:pPr>
      <w:r>
        <w:t>[3]</w:t>
      </w:r>
      <w:r>
        <w:tab/>
      </w:r>
      <w:r w:rsidRPr="00D55D27">
        <w:t xml:space="preserve">MySQL </w:t>
      </w:r>
      <w:r>
        <w:t xml:space="preserve">”MySQL darbības apraksts saprašanai” 2018 Pieejams: </w:t>
      </w:r>
      <w:hyperlink r:id="rId22" w:history="1">
        <w:r w:rsidRPr="004E57CF">
          <w:rPr>
            <w:rStyle w:val="Hyperlink"/>
          </w:rPr>
          <w:t>https://dev.mysql.com/doc/refman/5.7/en/what-is-mysql.html</w:t>
        </w:r>
      </w:hyperlink>
      <w:r>
        <w:t xml:space="preserve"> [Piekļuvu: 20-03-2018]</w:t>
      </w:r>
    </w:p>
    <w:p w:rsidR="00B50A25" w:rsidRDefault="00B50A25" w:rsidP="00B50A25">
      <w:pPr>
        <w:pStyle w:val="01pamatteksts"/>
        <w:tabs>
          <w:tab w:val="left" w:pos="426"/>
        </w:tabs>
        <w:ind w:firstLine="0"/>
      </w:pPr>
      <w:r>
        <w:t>[4]</w:t>
      </w:r>
      <w:r>
        <w:tab/>
      </w:r>
      <w:r w:rsidR="00EE6BD8">
        <w:t xml:space="preserve">wikiHow </w:t>
      </w:r>
      <w:r>
        <w:t xml:space="preserve">”Drošas pieslēgšanās sistēmas pamacība” 2018 Pieejams: </w:t>
      </w:r>
      <w:hyperlink r:id="rId23" w:history="1">
        <w:r w:rsidRPr="004E57CF">
          <w:rPr>
            <w:rStyle w:val="Hyperlink"/>
          </w:rPr>
          <w:t>https://www.wikihow.com/Create-a-Secure-Login-Script-in-PHP-and-MySQL</w:t>
        </w:r>
      </w:hyperlink>
    </w:p>
    <w:p w:rsidR="00B50A25" w:rsidRDefault="00B50A25" w:rsidP="00B50A25">
      <w:pPr>
        <w:pStyle w:val="01pamatteksts"/>
        <w:tabs>
          <w:tab w:val="left" w:pos="426"/>
        </w:tabs>
        <w:ind w:firstLine="0"/>
      </w:pPr>
      <w:r>
        <w:t>[Piekļuvu: 14-04-2018]</w:t>
      </w:r>
    </w:p>
    <w:p w:rsidR="00AF32A6" w:rsidRDefault="00AF32A6" w:rsidP="00B50A25">
      <w:pPr>
        <w:pStyle w:val="01pamatteksts"/>
        <w:tabs>
          <w:tab w:val="left" w:pos="426"/>
        </w:tabs>
        <w:ind w:firstLine="0"/>
      </w:pPr>
      <w:r>
        <w:br w:type="page"/>
      </w: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247000" w:rsidRDefault="00247000">
      <w:pPr>
        <w:pStyle w:val="VIRSRAKSTSBEZNR"/>
      </w:pPr>
    </w:p>
    <w:p w:rsidR="007E442A" w:rsidRPr="00573148" w:rsidRDefault="00F77CCB">
      <w:pPr>
        <w:pStyle w:val="VIRSRAKSTSBEZNR"/>
        <w:rPr>
          <w:sz w:val="72"/>
          <w:szCs w:val="72"/>
        </w:rPr>
        <w:sectPr w:rsidR="007E442A" w:rsidRPr="00573148" w:rsidSect="00BC5D50">
          <w:headerReference w:type="default" r:id="rId24"/>
          <w:footerReference w:type="default" r:id="rId25"/>
          <w:pgSz w:w="11906" w:h="16838" w:code="9"/>
          <w:pgMar w:top="1134" w:right="1134" w:bottom="1134" w:left="1701" w:header="680" w:footer="680" w:gutter="0"/>
          <w:pgNumType w:start="7"/>
          <w:cols w:space="720"/>
          <w:docGrid w:linePitch="360"/>
        </w:sectPr>
      </w:pPr>
      <w:bookmarkStart w:id="20" w:name="_Toc484950271"/>
      <w:r w:rsidRPr="00573148">
        <w:rPr>
          <w:sz w:val="72"/>
          <w:szCs w:val="72"/>
        </w:rPr>
        <w:t>PIELIKUMI</w:t>
      </w:r>
      <w:bookmarkEnd w:id="20"/>
    </w:p>
    <w:p w:rsidR="00D5570E" w:rsidRPr="00D5570E" w:rsidRDefault="00D5570E" w:rsidP="00D5570E">
      <w:pPr>
        <w:autoSpaceDE w:val="0"/>
        <w:jc w:val="center"/>
        <w:rPr>
          <w:b/>
          <w:sz w:val="28"/>
          <w:szCs w:val="28"/>
        </w:rPr>
      </w:pPr>
      <w:r w:rsidRPr="00D5570E">
        <w:rPr>
          <w:b/>
          <w:sz w:val="28"/>
          <w:szCs w:val="28"/>
        </w:rPr>
        <w:lastRenderedPageBreak/>
        <w:t>FUNKCIJAS</w:t>
      </w:r>
    </w:p>
    <w:p w:rsidR="00D5570E" w:rsidRDefault="00D5570E" w:rsidP="00D5570E">
      <w:pPr>
        <w:autoSpaceDE w:val="0"/>
        <w:rPr>
          <w:sz w:val="20"/>
          <w:szCs w:val="20"/>
        </w:rPr>
      </w:pPr>
    </w:p>
    <w:p w:rsidR="001365EB" w:rsidRDefault="001365EB" w:rsidP="00D5570E">
      <w:pPr>
        <w:autoSpaceDE w:val="0"/>
        <w:rPr>
          <w:rFonts w:ascii="Courier New" w:hAnsi="Courier New" w:cs="Courier New"/>
        </w:rPr>
        <w:sectPr w:rsidR="001365EB" w:rsidSect="00331F36">
          <w:footerReference w:type="even" r:id="rId26"/>
          <w:footerReference w:type="default" r:id="rId27"/>
          <w:footerReference w:type="first" r:id="rId28"/>
          <w:pgSz w:w="11906" w:h="16838"/>
          <w:pgMar w:top="1134" w:right="1134" w:bottom="1134" w:left="1701" w:header="720" w:footer="720" w:gutter="0"/>
          <w:pgNumType w:start="3"/>
          <w:cols w:space="720"/>
          <w:docGrid w:linePitch="360"/>
        </w:sectPr>
      </w:pPr>
    </w:p>
    <w:p w:rsidR="00D5570E" w:rsidRPr="00B30F8A" w:rsidRDefault="00D5570E" w:rsidP="00D5570E">
      <w:pPr>
        <w:autoSpaceDE w:val="0"/>
        <w:rPr>
          <w:rFonts w:ascii="Courier New" w:hAnsi="Courier New" w:cs="Courier New"/>
        </w:rPr>
      </w:pPr>
      <w:r w:rsidRPr="00B30F8A">
        <w:rPr>
          <w:rFonts w:ascii="Courier New" w:hAnsi="Courier New" w:cs="Courier New"/>
        </w:rPr>
        <w:lastRenderedPageBreak/>
        <w:t>&lt;?php</w:t>
      </w:r>
    </w:p>
    <w:p w:rsidR="00D5570E" w:rsidRPr="00B30F8A" w:rsidRDefault="00D5570E" w:rsidP="00D5570E">
      <w:pPr>
        <w:autoSpaceDE w:val="0"/>
        <w:rPr>
          <w:rFonts w:ascii="Courier New" w:hAnsi="Courier New" w:cs="Courier New"/>
        </w:rPr>
      </w:pPr>
      <w:r w:rsidRPr="00B30F8A">
        <w:rPr>
          <w:rFonts w:ascii="Courier New" w:hAnsi="Courier New" w:cs="Courier New"/>
        </w:rPr>
        <w:t>include_once 'psl-config.php';</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function sec_session_start()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$session_name = 'sec_session_id';// Set a custom session name </w:t>
      </w:r>
    </w:p>
    <w:p w:rsidR="00D5570E" w:rsidRDefault="00D5570E" w:rsidP="00D5570E">
      <w:pPr>
        <w:autoSpaceDE w:val="0"/>
        <w:rPr>
          <w:rFonts w:ascii="Courier New" w:hAnsi="Courier New" w:cs="Courier New"/>
        </w:rPr>
      </w:pPr>
      <w:r w:rsidRPr="00B30F8A">
        <w:rPr>
          <w:rFonts w:ascii="Courier New" w:hAnsi="Courier New" w:cs="Courier New"/>
        </w:rPr>
        <w:t xml:space="preserve">    $secure = SECURE;</w:t>
      </w:r>
    </w:p>
    <w:p w:rsidR="00DC14A6" w:rsidRPr="00B30F8A" w:rsidRDefault="00DC14A6" w:rsidP="00D5570E">
      <w:pPr>
        <w:autoSpaceDE w:val="0"/>
        <w:rPr>
          <w:rFonts w:ascii="Courier New" w:hAnsi="Courier New" w:cs="Courier New"/>
        </w:rPr>
      </w:pPr>
      <w:r>
        <w:rPr>
          <w:rFonts w:ascii="Courier New" w:hAnsi="Courier New" w:cs="Courier New"/>
        </w:rPr>
        <w:t xml:space="preserve">    //</w:t>
      </w:r>
      <w:r w:rsidR="0095515E">
        <w:rPr>
          <w:rFonts w:ascii="Courier New" w:hAnsi="Courier New" w:cs="Courier New"/>
        </w:rPr>
        <w:t xml:space="preserve"> A</w:t>
      </w:r>
      <w:r>
        <w:rPr>
          <w:rFonts w:ascii="Courier New" w:hAnsi="Courier New" w:cs="Courier New"/>
        </w:rPr>
        <w:t xml:space="preserve">pstādina JavaScriptam </w:t>
      </w:r>
      <w:r w:rsidR="0095515E">
        <w:rPr>
          <w:rFonts w:ascii="Courier New" w:hAnsi="Courier New" w:cs="Courier New"/>
        </w:rPr>
        <w:t>no sesijas ID dabūšanas.</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$httponly = true;</w:t>
      </w:r>
    </w:p>
    <w:p w:rsidR="0095515E" w:rsidRPr="00B30F8A" w:rsidRDefault="0095515E" w:rsidP="00D5570E">
      <w:pPr>
        <w:autoSpaceDE w:val="0"/>
        <w:rPr>
          <w:rFonts w:ascii="Courier New" w:hAnsi="Courier New" w:cs="Courier New"/>
        </w:rPr>
      </w:pPr>
      <w:r>
        <w:rPr>
          <w:rFonts w:ascii="Courier New" w:hAnsi="Courier New" w:cs="Courier New"/>
        </w:rPr>
        <w:t xml:space="preserve">    </w:t>
      </w:r>
      <w:r w:rsidRPr="00B30F8A">
        <w:rPr>
          <w:rFonts w:ascii="Courier New" w:hAnsi="Courier New" w:cs="Courier New"/>
        </w:rPr>
        <w:t xml:space="preserve">// </w:t>
      </w:r>
      <w:r>
        <w:rPr>
          <w:rFonts w:ascii="Courier New" w:hAnsi="Courier New" w:cs="Courier New"/>
        </w:rPr>
        <w:t>Piespiež sesijai lietot cookies</w:t>
      </w: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(ini_set('session.use_only_cookies', 1) === FALSE)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header("Location: ../error.php?err=Could not initiate a safe session (ini_set)");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exit();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95515E">
        <w:rPr>
          <w:rFonts w:ascii="Courier New" w:hAnsi="Courier New" w:cs="Courier New"/>
        </w:rPr>
        <w:t>Dabū pašreizējos cookie parametrus</w:t>
      </w: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$cookieParams = session_get_cookie_params();</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session_set_cookie_params($cookieParams["lifetime"], $cookieParams["path"], $cookieParams["domain"], $secure, $httponly);</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95515E">
        <w:rPr>
          <w:rFonts w:ascii="Courier New" w:hAnsi="Courier New" w:cs="Courier New"/>
        </w:rPr>
        <w:t>Uzstāda sesijas nosauku uz to kas norādīt virs šīs</w:t>
      </w: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session_name($session_name);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session_start();// Start the PHP session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session_regenerate_id();// </w:t>
      </w:r>
      <w:r w:rsidR="0095515E">
        <w:rPr>
          <w:rFonts w:ascii="Courier New" w:hAnsi="Courier New" w:cs="Courier New"/>
        </w:rPr>
        <w:t>reģenerē sesiju</w:t>
      </w:r>
      <w:r w:rsidRPr="00B30F8A">
        <w:rPr>
          <w:rFonts w:ascii="Courier New" w:hAnsi="Courier New" w:cs="Courier New"/>
        </w:rPr>
        <w:t xml:space="preserve">, </w:t>
      </w:r>
      <w:r w:rsidR="0095515E">
        <w:rPr>
          <w:rFonts w:ascii="Courier New" w:hAnsi="Courier New" w:cs="Courier New"/>
        </w:rPr>
        <w:t>izdzēš veco</w:t>
      </w: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r w:rsidR="0095515E">
        <w:rPr>
          <w:rFonts w:ascii="Courier New" w:hAnsi="Courier New" w:cs="Courier New"/>
        </w:rPr>
        <w:t>Pieslēgšanās funkcija.</w:t>
      </w:r>
    </w:p>
    <w:p w:rsidR="00D5570E" w:rsidRPr="00B30F8A" w:rsidRDefault="00D5570E" w:rsidP="00D5570E">
      <w:pPr>
        <w:autoSpaceDE w:val="0"/>
        <w:rPr>
          <w:rFonts w:ascii="Courier New" w:hAnsi="Courier New" w:cs="Courier New"/>
        </w:rPr>
      </w:pPr>
      <w:r w:rsidRPr="00B30F8A">
        <w:rPr>
          <w:rFonts w:ascii="Courier New" w:hAnsi="Courier New" w:cs="Courier New"/>
        </w:rPr>
        <w:t>function login($email, $password, $mysqli)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95515E">
        <w:rPr>
          <w:rFonts w:ascii="Courier New" w:hAnsi="Courier New" w:cs="Courier New"/>
        </w:rPr>
        <w:t>Lietojot sagatavots apgalvojumus nozīmē ka SQL injekcijas nav iespējamas</w:t>
      </w: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($stmt = $mysqli-&gt;prepare("SELECT id, password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FROM members</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WHERE email =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LIMIT 1"))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$stmt-&gt;bind_param('s', $email);// </w:t>
      </w:r>
      <w:r w:rsidR="0095515E">
        <w:rPr>
          <w:rFonts w:ascii="Courier New" w:hAnsi="Courier New" w:cs="Courier New"/>
        </w:rPr>
        <w:t>Pievieno</w:t>
      </w:r>
      <w:r w:rsidRPr="00B30F8A">
        <w:rPr>
          <w:rFonts w:ascii="Courier New" w:hAnsi="Courier New" w:cs="Courier New"/>
        </w:rPr>
        <w:t xml:space="preserve"> "$email" </w:t>
      </w:r>
      <w:r w:rsidR="0095515E">
        <w:rPr>
          <w:rFonts w:ascii="Courier New" w:hAnsi="Courier New" w:cs="Courier New"/>
        </w:rPr>
        <w:t>parametram</w:t>
      </w: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$stmt-&gt;execute();// </w:t>
      </w:r>
      <w:r w:rsidR="0095515E">
        <w:rPr>
          <w:rFonts w:ascii="Courier New" w:hAnsi="Courier New" w:cs="Courier New"/>
        </w:rPr>
        <w:t>Izpilda sagatavoto vaicājumu</w:t>
      </w: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$stmt-&gt;store_result();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95515E">
        <w:rPr>
          <w:rFonts w:ascii="Courier New" w:hAnsi="Courier New" w:cs="Courier New"/>
        </w:rPr>
        <w:t>dabū mainīgos no rezultāta</w:t>
      </w: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$stmt-&gt;bind_result($user_id, $db_password);</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$stmt-&gt;fetch();</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($stmt-&gt;num_rows == 1)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95515E">
        <w:rPr>
          <w:rFonts w:ascii="Courier New" w:hAnsi="Courier New" w:cs="Courier New"/>
        </w:rPr>
        <w:t>Ja lietotājs pastāv, pārbauda vai lietotājs ir bloķēts</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95515E">
        <w:rPr>
          <w:rFonts w:ascii="Courier New" w:hAnsi="Courier New" w:cs="Courier New"/>
        </w:rPr>
        <w:t>no pārāk daudz mēģinājumiem pieslēgties</w:t>
      </w: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(checkbrute($user_id, $mysqli) == true)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95515E">
        <w:rPr>
          <w:rFonts w:ascii="Courier New" w:hAnsi="Courier New" w:cs="Courier New"/>
        </w:rPr>
        <w:t>akaunts ir aizslēgts</w:t>
      </w: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false;</w:t>
      </w:r>
    </w:p>
    <w:p w:rsidR="00D5570E" w:rsidRPr="00B30F8A" w:rsidRDefault="00D5570E" w:rsidP="00D5570E">
      <w:pPr>
        <w:autoSpaceDE w:val="0"/>
        <w:rPr>
          <w:rFonts w:ascii="Courier New" w:hAnsi="Courier New" w:cs="Courier New"/>
        </w:rPr>
      </w:pPr>
      <w:r w:rsidRPr="00B30F8A">
        <w:rPr>
          <w:rFonts w:ascii="Courier New" w:hAnsi="Courier New" w:cs="Courier New"/>
        </w:rPr>
        <w:lastRenderedPageBreak/>
        <w:t xml:space="preserve">            } else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95515E">
        <w:rPr>
          <w:rFonts w:ascii="Courier New" w:hAnsi="Courier New" w:cs="Courier New"/>
        </w:rPr>
        <w:t>Pārbauda vai parole datu bāzē</w:t>
      </w:r>
      <w:r w:rsidRPr="00B30F8A">
        <w:rPr>
          <w:rFonts w:ascii="Courier New" w:hAnsi="Courier New" w:cs="Courier New"/>
        </w:rPr>
        <w:t xml:space="preserve"> </w:t>
      </w:r>
      <w:r w:rsidR="0095515E">
        <w:rPr>
          <w:rFonts w:ascii="Courier New" w:hAnsi="Courier New" w:cs="Courier New"/>
        </w:rPr>
        <w:t>ir tāda pati kas tika ievadīta formā.</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password_verify </w:t>
      </w:r>
      <w:r w:rsidR="0095515E">
        <w:rPr>
          <w:rFonts w:ascii="Courier New" w:hAnsi="Courier New" w:cs="Courier New"/>
        </w:rPr>
        <w:t>funkcija tiek lietota lai novērstu laicīgus uzbrukumus.</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(password_verify($password, $db_password))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95515E">
        <w:rPr>
          <w:rFonts w:ascii="Courier New" w:hAnsi="Courier New" w:cs="Courier New"/>
        </w:rPr>
        <w:t>Parole ir pareiza</w:t>
      </w: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95515E">
        <w:rPr>
          <w:rFonts w:ascii="Courier New" w:hAnsi="Courier New" w:cs="Courier New"/>
        </w:rPr>
        <w:t>Dabūt</w:t>
      </w:r>
      <w:r w:rsidRPr="00B30F8A">
        <w:rPr>
          <w:rFonts w:ascii="Courier New" w:hAnsi="Courier New" w:cs="Courier New"/>
        </w:rPr>
        <w:t xml:space="preserve"> user-agent </w:t>
      </w:r>
      <w:r w:rsidR="0095515E">
        <w:rPr>
          <w:rFonts w:ascii="Courier New" w:hAnsi="Courier New" w:cs="Courier New"/>
        </w:rPr>
        <w:t>virkni no lietotāja</w:t>
      </w: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$user_browser = $_SERVER['HTTP_USER_AGENT'];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XSS </w:t>
      </w:r>
      <w:r w:rsidR="007D4443">
        <w:rPr>
          <w:rFonts w:ascii="Courier New" w:hAnsi="Courier New" w:cs="Courier New"/>
        </w:rPr>
        <w:t>aizsardzība ja šī vērtība tiek printēta.</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$user_id = preg_replace("/[^0-9]+/", "", $user_id);</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$_SESSION['user_id'] = $user_id;</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XSS </w:t>
      </w:r>
      <w:r w:rsidR="007D4443">
        <w:rPr>
          <w:rFonts w:ascii="Courier New" w:hAnsi="Courier New" w:cs="Courier New"/>
        </w:rPr>
        <w:t>aizsardzība ja šī vērtība tiek printēta.</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$email = preg_replace("/[^a-zA-Z0-9_\-]+/",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$email);</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$_SESSION['email'] = $email;</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$_SESSION['login_string'] = hash('sha512',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$db_password . $user_browser);</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Login successful.</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true;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else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Parole ir nepareiza.</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Šo pieslēgšanās mēģinājumu saglabā datu bāzē</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$now = time();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$mysqli-&gt;query("INSERT INTO login_attempts(user_id, time)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VALUES ('$user_id', '$now')");</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false;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else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Lietotājs nepastāv</w:t>
      </w: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false;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r w:rsidR="007D4443">
        <w:rPr>
          <w:rFonts w:ascii="Courier New" w:hAnsi="Courier New" w:cs="Courier New"/>
        </w:rPr>
        <w:t>brutālo uzbrukumu novēršana.</w:t>
      </w:r>
    </w:p>
    <w:p w:rsidR="00D5570E" w:rsidRPr="00B30F8A" w:rsidRDefault="00D5570E" w:rsidP="00D5570E">
      <w:pPr>
        <w:autoSpaceDE w:val="0"/>
        <w:rPr>
          <w:rFonts w:ascii="Courier New" w:hAnsi="Courier New" w:cs="Courier New"/>
        </w:rPr>
      </w:pPr>
      <w:r w:rsidRPr="00B30F8A">
        <w:rPr>
          <w:rFonts w:ascii="Courier New" w:hAnsi="Courier New" w:cs="Courier New"/>
        </w:rPr>
        <w:t>function checkbrute($user_id, $mysqli)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Dabū pašreizējo laiku.</w:t>
      </w: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$now = time();</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lastRenderedPageBreak/>
        <w:t xml:space="preserve">    // </w:t>
      </w:r>
      <w:r w:rsidR="007D4443">
        <w:rPr>
          <w:rFonts w:ascii="Courier New" w:hAnsi="Courier New" w:cs="Courier New"/>
        </w:rPr>
        <w:t>Visi pieslēgšanās mēģinājumi tiek skaitīti no pēdējām 2 stundām</w:t>
      </w: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$valid_attempts = $now - (2 * 60 * 60);</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($stmt = $mysqli-&gt;prepare("SELECT time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FROM login_attempts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WHERE user_id =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AND time &gt; '$valid_attempts'"))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$stmt-&gt;bind_param('i', $user_id);</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izpildīt sagatavoto vaicājumu</w:t>
      </w: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$stmt-&gt;execute();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$stmt-&gt;store_result();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Ja ir bijuši vairāk kā 5 neizdevušies pieslēgšanās mēģinājumi.</w:t>
      </w: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($stmt-&gt;num_rows &gt; 5)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true;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else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false;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r w:rsidR="007D4443">
        <w:rPr>
          <w:rFonts w:ascii="Courier New" w:hAnsi="Courier New" w:cs="Courier New"/>
        </w:rPr>
        <w:t>Pārbauda pieslēgšanās statusu.</w:t>
      </w:r>
    </w:p>
    <w:p w:rsidR="00D5570E" w:rsidRPr="00B30F8A" w:rsidRDefault="00D5570E" w:rsidP="00D5570E">
      <w:pPr>
        <w:autoSpaceDE w:val="0"/>
        <w:rPr>
          <w:rFonts w:ascii="Courier New" w:hAnsi="Courier New" w:cs="Courier New"/>
        </w:rPr>
      </w:pPr>
      <w:r w:rsidRPr="00B30F8A">
        <w:rPr>
          <w:rFonts w:ascii="Courier New" w:hAnsi="Courier New" w:cs="Courier New"/>
        </w:rPr>
        <w:t>function login_check($mysqli)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Pārbauda vai visi sesijas mainīgie ir ievadīti</w:t>
      </w: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(isset($_SESSION['user_id'],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$_SESSION['email'],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$_SESSION['login_string'])) {</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$user_id = $_SESSION['user_id'];</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$login_string = $_SESSION['login_string'];</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$email = $_SESSION['email'];</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Dabū</w:t>
      </w:r>
      <w:r w:rsidRPr="00B30F8A">
        <w:rPr>
          <w:rFonts w:ascii="Courier New" w:hAnsi="Courier New" w:cs="Courier New"/>
        </w:rPr>
        <w:t xml:space="preserve"> user-agent </w:t>
      </w:r>
      <w:r w:rsidR="007D4443">
        <w:rPr>
          <w:rFonts w:ascii="Courier New" w:hAnsi="Courier New" w:cs="Courier New"/>
        </w:rPr>
        <w:t>lietotāja virkni</w:t>
      </w: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$user_browser = $_SERVER['HTTP_USER_AGENT'];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($stmt = $mysqli-&gt;prepare("SELECT password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FROM members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WHERE id = ? LIMIT 1"))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Pievieno</w:t>
      </w:r>
      <w:r w:rsidRPr="00B30F8A">
        <w:rPr>
          <w:rFonts w:ascii="Courier New" w:hAnsi="Courier New" w:cs="Courier New"/>
        </w:rPr>
        <w:t xml:space="preserve"> "$user_id" </w:t>
      </w:r>
      <w:r w:rsidR="007D4443">
        <w:rPr>
          <w:rFonts w:ascii="Courier New" w:hAnsi="Courier New" w:cs="Courier New"/>
        </w:rPr>
        <w:t>parametram</w:t>
      </w: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$stmt-&gt;bind_param('i', $user_id);</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$stmt-&gt;execute();// </w:t>
      </w:r>
      <w:r w:rsidR="007D4443">
        <w:rPr>
          <w:rFonts w:ascii="Courier New" w:hAnsi="Courier New" w:cs="Courier New"/>
        </w:rPr>
        <w:t>Izpildīt sagatavoto vaicājumu</w:t>
      </w: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$stmt-&gt;store_result();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($stmt-&gt;num_rows == 1)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Ja lietotājs pastāv dabun mainīgos no result</w:t>
      </w: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$stmt-&gt;bind_result($password);</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$stmt-&gt;fetch();</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$login_check = hash('sha512', $password . </w:t>
      </w:r>
      <w:r w:rsidRPr="00B30F8A">
        <w:rPr>
          <w:rFonts w:ascii="Courier New" w:hAnsi="Courier New" w:cs="Courier New"/>
        </w:rPr>
        <w:lastRenderedPageBreak/>
        <w:t>$user_browser);</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(hash_equals($login_check, $login_string)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Pieslēdzies</w:t>
      </w: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true;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else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Nav pieslēdzies</w:t>
      </w: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false;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else {</w:t>
      </w:r>
    </w:p>
    <w:p w:rsidR="00D5570E" w:rsidRPr="00B30F8A" w:rsidRDefault="00D5570E" w:rsidP="007D4443">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Nav pieslēdzies</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false;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else {</w:t>
      </w:r>
    </w:p>
    <w:p w:rsidR="00D5570E" w:rsidRPr="00B30F8A" w:rsidRDefault="00D5570E" w:rsidP="007D4443">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Nav pieslēdzies</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false;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else {</w:t>
      </w:r>
    </w:p>
    <w:p w:rsidR="00D5570E" w:rsidRPr="00B30F8A" w:rsidRDefault="00D5570E" w:rsidP="007D4443">
      <w:pPr>
        <w:autoSpaceDE w:val="0"/>
        <w:rPr>
          <w:rFonts w:ascii="Courier New" w:hAnsi="Courier New" w:cs="Courier New"/>
        </w:rPr>
      </w:pPr>
      <w:r w:rsidRPr="00B30F8A">
        <w:rPr>
          <w:rFonts w:ascii="Courier New" w:hAnsi="Courier New" w:cs="Courier New"/>
        </w:rPr>
        <w:t xml:space="preserve">        // </w:t>
      </w:r>
      <w:r w:rsidR="007D4443">
        <w:rPr>
          <w:rFonts w:ascii="Courier New" w:hAnsi="Courier New" w:cs="Courier New"/>
        </w:rPr>
        <w:t>Nav pieslēdzies</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false;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r w:rsidR="007D4443">
        <w:rPr>
          <w:rFonts w:ascii="Courier New" w:hAnsi="Courier New" w:cs="Courier New"/>
        </w:rPr>
        <w:t>Sanitizē izvadīto informāciju no</w:t>
      </w:r>
      <w:r w:rsidRPr="00B30F8A">
        <w:rPr>
          <w:rFonts w:ascii="Courier New" w:hAnsi="Courier New" w:cs="Courier New"/>
        </w:rPr>
        <w:t xml:space="preserve"> PHP_SELF </w:t>
      </w:r>
      <w:r w:rsidR="007D4443">
        <w:rPr>
          <w:rFonts w:ascii="Courier New" w:hAnsi="Courier New" w:cs="Courier New"/>
        </w:rPr>
        <w:t>mainīgā.</w:t>
      </w:r>
    </w:p>
    <w:p w:rsidR="00D5570E" w:rsidRPr="00B30F8A" w:rsidRDefault="00D5570E" w:rsidP="00D5570E">
      <w:pPr>
        <w:autoSpaceDE w:val="0"/>
        <w:rPr>
          <w:rFonts w:ascii="Courier New" w:hAnsi="Courier New" w:cs="Courier New"/>
        </w:rPr>
      </w:pPr>
      <w:r w:rsidRPr="00B30F8A">
        <w:rPr>
          <w:rFonts w:ascii="Courier New" w:hAnsi="Courier New" w:cs="Courier New"/>
        </w:rPr>
        <w:t>function esc_url($url) {</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 == $url)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$url;</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$url = preg_replace('|[^a-z0-9-~+_.?#=!&amp;;,/:%@$\|*\'()\\x80-\\xff]|i', '', $url);</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$strip = array('%0d', '%0a', '%0D', '%0A');</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$url = (string) $url;</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$count = 1;</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while ($count)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$url = str_replace($strip, '', $url, $count);</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$url = str_replace(';//', '://', $url);</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$url = htmlentities($url);</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$url = str_replace('&amp;amp;', '&amp;#038;', $url);</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$url = str_replace("'", '&amp;#039;', $url);</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($url[0] !== '/')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We're only interested in relative links from $_SERVER['PHP_SELF']</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w:t>
      </w:r>
    </w:p>
    <w:p w:rsidR="00D5570E" w:rsidRPr="00B30F8A" w:rsidRDefault="00D5570E" w:rsidP="00D5570E">
      <w:pPr>
        <w:autoSpaceDE w:val="0"/>
        <w:rPr>
          <w:rFonts w:ascii="Courier New" w:hAnsi="Courier New" w:cs="Courier New"/>
        </w:rPr>
      </w:pPr>
      <w:r w:rsidRPr="00B30F8A">
        <w:rPr>
          <w:rFonts w:ascii="Courier New" w:hAnsi="Courier New" w:cs="Courier New"/>
        </w:rPr>
        <w:lastRenderedPageBreak/>
        <w:t xml:space="preserve">    } else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return $url;</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664A84" w:rsidRPr="00B30F8A" w:rsidRDefault="00D5570E" w:rsidP="00D5570E">
      <w:pPr>
        <w:autoSpaceDE w:val="0"/>
        <w:rPr>
          <w:rFonts w:ascii="Courier New" w:hAnsi="Courier New" w:cs="Courier New"/>
        </w:rPr>
      </w:pPr>
      <w:r w:rsidRPr="00B30F8A">
        <w:rPr>
          <w:rFonts w:ascii="Courier New" w:hAnsi="Courier New" w:cs="Courier New"/>
        </w:rPr>
        <w:t>}</w:t>
      </w:r>
    </w:p>
    <w:p w:rsidR="00D5570E" w:rsidRPr="00B30F8A" w:rsidRDefault="00D5570E" w:rsidP="00D5570E">
      <w:pPr>
        <w:autoSpaceDE w:val="0"/>
        <w:rPr>
          <w:rFonts w:ascii="Courier New" w:hAnsi="Courier New" w:cs="Courier New"/>
        </w:rPr>
      </w:pPr>
    </w:p>
    <w:p w:rsidR="00D5570E" w:rsidRPr="00B30F8A" w:rsidRDefault="00D5570E" w:rsidP="00B30F8A">
      <w:pPr>
        <w:autoSpaceDE w:val="0"/>
        <w:rPr>
          <w:rFonts w:ascii="Courier New" w:hAnsi="Courier New" w:cs="Courier New"/>
          <w:b/>
        </w:rPr>
      </w:pPr>
      <w:r w:rsidRPr="00B30F8A">
        <w:rPr>
          <w:rFonts w:ascii="Courier New" w:hAnsi="Courier New" w:cs="Courier New"/>
          <w:b/>
        </w:rPr>
        <w:t>GALVENĀ LAPA</w:t>
      </w:r>
    </w:p>
    <w:p w:rsidR="00D5570E" w:rsidRPr="00B30F8A" w:rsidRDefault="00D5570E" w:rsidP="00D5570E">
      <w:pPr>
        <w:autoSpaceDE w:val="0"/>
        <w:jc w:val="center"/>
        <w:rPr>
          <w:rFonts w:ascii="Courier New" w:hAnsi="Courier New" w:cs="Courier New"/>
          <w:b/>
        </w:rPr>
      </w:pPr>
    </w:p>
    <w:p w:rsidR="00D5570E" w:rsidRPr="00B30F8A" w:rsidRDefault="00D5570E" w:rsidP="00D5570E">
      <w:pPr>
        <w:autoSpaceDE w:val="0"/>
        <w:rPr>
          <w:rFonts w:ascii="Courier New" w:hAnsi="Courier New" w:cs="Courier New"/>
        </w:rPr>
      </w:pPr>
      <w:r w:rsidRPr="00B30F8A">
        <w:rPr>
          <w:rFonts w:ascii="Courier New" w:hAnsi="Courier New" w:cs="Courier New"/>
        </w:rPr>
        <w:t>&lt;!DOCTYPE html&gt;</w:t>
      </w:r>
    </w:p>
    <w:p w:rsidR="00D5570E" w:rsidRPr="00B30F8A" w:rsidRDefault="00D5570E" w:rsidP="00D5570E">
      <w:pPr>
        <w:autoSpaceDE w:val="0"/>
        <w:rPr>
          <w:rFonts w:ascii="Courier New" w:hAnsi="Courier New" w:cs="Courier New"/>
        </w:rPr>
      </w:pPr>
      <w:r w:rsidRPr="00B30F8A">
        <w:rPr>
          <w:rFonts w:ascii="Courier New" w:hAnsi="Courier New" w:cs="Courier New"/>
        </w:rPr>
        <w:t>&lt;html&gt;</w:t>
      </w:r>
    </w:p>
    <w:p w:rsidR="00D5570E" w:rsidRPr="00B30F8A" w:rsidRDefault="00D5570E" w:rsidP="00D5570E">
      <w:pPr>
        <w:autoSpaceDE w:val="0"/>
        <w:rPr>
          <w:rFonts w:ascii="Courier New" w:hAnsi="Courier New" w:cs="Courier New"/>
        </w:rPr>
      </w:pPr>
      <w:r w:rsidRPr="00B30F8A">
        <w:rPr>
          <w:rFonts w:ascii="Courier New" w:hAnsi="Courier New" w:cs="Courier New"/>
        </w:rPr>
        <w:t>&lt;head&gt;</w:t>
      </w:r>
    </w:p>
    <w:p w:rsidR="00D5570E" w:rsidRPr="00B30F8A" w:rsidRDefault="00D5570E" w:rsidP="00D5570E">
      <w:pPr>
        <w:autoSpaceDE w:val="0"/>
        <w:rPr>
          <w:rFonts w:ascii="Courier New" w:hAnsi="Courier New" w:cs="Courier New"/>
        </w:rPr>
      </w:pPr>
      <w:r w:rsidRPr="00B30F8A">
        <w:rPr>
          <w:rFonts w:ascii="Courier New" w:hAnsi="Courier New" w:cs="Courier New"/>
        </w:rPr>
        <w:tab/>
        <w:t>&lt;meta charset="utf-8"&gt;</w:t>
      </w:r>
    </w:p>
    <w:p w:rsidR="00D5570E" w:rsidRPr="00B30F8A" w:rsidRDefault="00D5570E" w:rsidP="00D5570E">
      <w:pPr>
        <w:autoSpaceDE w:val="0"/>
        <w:rPr>
          <w:rFonts w:ascii="Courier New" w:hAnsi="Courier New" w:cs="Courier New"/>
        </w:rPr>
      </w:pPr>
      <w:r w:rsidRPr="00B30F8A">
        <w:rPr>
          <w:rFonts w:ascii="Courier New" w:hAnsi="Courier New" w:cs="Courier New"/>
        </w:rPr>
        <w:t>&lt;meta http-equiv="X-UA-Compatible" content="IE=edge"&gt;</w:t>
      </w:r>
    </w:p>
    <w:p w:rsidR="00D5570E" w:rsidRPr="00B30F8A" w:rsidRDefault="00D5570E" w:rsidP="00D5570E">
      <w:pPr>
        <w:autoSpaceDE w:val="0"/>
        <w:rPr>
          <w:rFonts w:ascii="Courier New" w:hAnsi="Courier New" w:cs="Courier New"/>
        </w:rPr>
      </w:pPr>
      <w:r w:rsidRPr="00B30F8A">
        <w:rPr>
          <w:rFonts w:ascii="Courier New" w:hAnsi="Courier New" w:cs="Courier New"/>
        </w:rPr>
        <w:t>&lt;meta name="viewport" content="width=device-width, initial-scale=1"&gt;</w:t>
      </w:r>
    </w:p>
    <w:p w:rsidR="00D5570E" w:rsidRPr="00B30F8A" w:rsidRDefault="00D5570E" w:rsidP="00D5570E">
      <w:pPr>
        <w:autoSpaceDE w:val="0"/>
        <w:rPr>
          <w:rFonts w:ascii="Courier New" w:hAnsi="Courier New" w:cs="Courier New"/>
        </w:rPr>
      </w:pPr>
      <w:r w:rsidRPr="00B30F8A">
        <w:rPr>
          <w:rFonts w:ascii="Courier New" w:hAnsi="Courier New" w:cs="Courier New"/>
        </w:rPr>
        <w:tab/>
        <w:t>&lt;title&gt;Mājaslapa&lt;/title&gt;</w:t>
      </w:r>
    </w:p>
    <w:p w:rsidR="00D5570E" w:rsidRPr="00B30F8A" w:rsidRDefault="00D5570E" w:rsidP="00D5570E">
      <w:pPr>
        <w:autoSpaceDE w:val="0"/>
        <w:rPr>
          <w:rFonts w:ascii="Courier New" w:hAnsi="Courier New" w:cs="Courier New"/>
        </w:rPr>
      </w:pPr>
      <w:r w:rsidRPr="00B30F8A">
        <w:rPr>
          <w:rFonts w:ascii="Courier New" w:hAnsi="Courier New" w:cs="Courier New"/>
        </w:rPr>
        <w:tab/>
        <w:t>&lt;link rel="stylesheet" type="text/css" href="style.css"&gt;</w:t>
      </w:r>
    </w:p>
    <w:p w:rsidR="00D5570E" w:rsidRPr="00B30F8A" w:rsidRDefault="00D5570E" w:rsidP="00D5570E">
      <w:pPr>
        <w:autoSpaceDE w:val="0"/>
        <w:rPr>
          <w:rFonts w:ascii="Courier New" w:hAnsi="Courier New" w:cs="Courier New"/>
        </w:rPr>
      </w:pPr>
      <w:r w:rsidRPr="00B30F8A">
        <w:rPr>
          <w:rFonts w:ascii="Courier New" w:hAnsi="Courier New" w:cs="Courier New"/>
        </w:rPr>
        <w:tab/>
        <w:t>&lt;link rel="stylesheet" href="https://maxcdn.bootstrapcdn.com/bootstrap/3.3.7/css/bootstrap.min.css"&gt;</w:t>
      </w:r>
    </w:p>
    <w:p w:rsidR="00D5570E" w:rsidRPr="00B30F8A" w:rsidRDefault="00D5570E" w:rsidP="00D5570E">
      <w:pPr>
        <w:autoSpaceDE w:val="0"/>
        <w:rPr>
          <w:rFonts w:ascii="Courier New" w:hAnsi="Courier New" w:cs="Courier New"/>
        </w:rPr>
      </w:pPr>
      <w:r w:rsidRPr="00B30F8A">
        <w:rPr>
          <w:rFonts w:ascii="Courier New" w:hAnsi="Courier New" w:cs="Courier New"/>
        </w:rPr>
        <w:t>&lt;link href="https://fonts.googleapis.com/css?family=Lato" rel="stylesheet" type="text/css"&gt;</w:t>
      </w:r>
    </w:p>
    <w:p w:rsidR="00D5570E" w:rsidRPr="00B30F8A" w:rsidRDefault="00D5570E" w:rsidP="00D5570E">
      <w:pPr>
        <w:autoSpaceDE w:val="0"/>
        <w:rPr>
          <w:rFonts w:ascii="Courier New" w:hAnsi="Courier New" w:cs="Courier New"/>
        </w:rPr>
      </w:pPr>
      <w:r w:rsidRPr="00B30F8A">
        <w:rPr>
          <w:rFonts w:ascii="Courier New" w:hAnsi="Courier New" w:cs="Courier New"/>
        </w:rPr>
        <w:t>&lt;link href="https://fonts.googleapis.com/css?family=Montserrat" rel="stylesheet" type="text/css"&gt;</w:t>
      </w:r>
    </w:p>
    <w:p w:rsidR="00D5570E" w:rsidRPr="00B30F8A" w:rsidRDefault="00D5570E" w:rsidP="00D5570E">
      <w:pPr>
        <w:autoSpaceDE w:val="0"/>
        <w:rPr>
          <w:rFonts w:ascii="Courier New" w:hAnsi="Courier New" w:cs="Courier New"/>
        </w:rPr>
      </w:pPr>
      <w:r w:rsidRPr="00B30F8A">
        <w:rPr>
          <w:rFonts w:ascii="Courier New" w:hAnsi="Courier New" w:cs="Courier New"/>
        </w:rPr>
        <w:t>&lt;script src="https://ajax.googleapis.com/ajax/libs/jquery/3.3.1/jquery.min.js"&gt;&lt;/script&gt;</w:t>
      </w:r>
    </w:p>
    <w:p w:rsidR="00D5570E" w:rsidRPr="00B30F8A" w:rsidRDefault="00D5570E" w:rsidP="00D5570E">
      <w:pPr>
        <w:autoSpaceDE w:val="0"/>
        <w:rPr>
          <w:rFonts w:ascii="Courier New" w:hAnsi="Courier New" w:cs="Courier New"/>
        </w:rPr>
      </w:pPr>
      <w:r w:rsidRPr="00B30F8A">
        <w:rPr>
          <w:rFonts w:ascii="Courier New" w:hAnsi="Courier New" w:cs="Courier New"/>
        </w:rPr>
        <w:t>&lt;script src="https://maxcdn.bootstrapcdn.com/bootstrap/3.3.7/js/bootstrap.min.js"&gt;&lt;/script&gt;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&lt;style&gt;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&lt;/style&gt;</w:t>
      </w:r>
    </w:p>
    <w:p w:rsidR="00D5570E" w:rsidRPr="00B30F8A" w:rsidRDefault="00D5570E" w:rsidP="00D5570E">
      <w:pPr>
        <w:autoSpaceDE w:val="0"/>
        <w:rPr>
          <w:rFonts w:ascii="Courier New" w:hAnsi="Courier New" w:cs="Courier New"/>
        </w:rPr>
      </w:pPr>
      <w:r w:rsidRPr="00B30F8A">
        <w:rPr>
          <w:rFonts w:ascii="Courier New" w:hAnsi="Courier New" w:cs="Courier New"/>
        </w:rPr>
        <w:t>&lt;/head&gt;</w:t>
      </w:r>
    </w:p>
    <w:p w:rsidR="00D5570E" w:rsidRPr="00B30F8A" w:rsidRDefault="00D5570E" w:rsidP="00D5570E">
      <w:pPr>
        <w:autoSpaceDE w:val="0"/>
        <w:rPr>
          <w:rFonts w:ascii="Courier New" w:hAnsi="Courier New" w:cs="Courier New"/>
        </w:rPr>
      </w:pPr>
      <w:r w:rsidRPr="00B30F8A">
        <w:rPr>
          <w:rFonts w:ascii="Courier New" w:hAnsi="Courier New" w:cs="Courier New"/>
        </w:rPr>
        <w:t>&lt;body id="myPage" data-spy="scroll" data-target=".navbar" data-offset="50"&gt;</w:t>
      </w:r>
    </w:p>
    <w:p w:rsidR="00D5570E" w:rsidRPr="00B30F8A" w:rsidRDefault="00D5570E" w:rsidP="00D5570E">
      <w:pPr>
        <w:autoSpaceDE w:val="0"/>
        <w:rPr>
          <w:rFonts w:ascii="Courier New" w:hAnsi="Courier New" w:cs="Courier New"/>
        </w:rPr>
      </w:pPr>
      <w:r w:rsidRPr="00B30F8A">
        <w:rPr>
          <w:rFonts w:ascii="Courier New" w:hAnsi="Courier New" w:cs="Courier New"/>
        </w:rPr>
        <w:t>&lt;nav class="navbar navbar-default navbar-fixed-top"&gt;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class="container-fluid"&gt;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class="navbar-header"&gt;</w:t>
      </w:r>
    </w:p>
    <w:p w:rsidR="00D5570E" w:rsidRPr="00B30F8A" w:rsidRDefault="00D5570E" w:rsidP="00D5570E">
      <w:pPr>
        <w:autoSpaceDE w:val="0"/>
        <w:rPr>
          <w:rFonts w:ascii="Courier New" w:hAnsi="Courier New" w:cs="Courier New"/>
        </w:rPr>
      </w:pPr>
      <w:r w:rsidRPr="00B30F8A">
        <w:rPr>
          <w:rFonts w:ascii="Courier New" w:hAnsi="Courier New" w:cs="Courier New"/>
        </w:rPr>
        <w:t>&lt;button type="button" class="navbar-toggle" data-toggle="collapse" data-target="#myNavbar"&gt;</w:t>
      </w:r>
    </w:p>
    <w:p w:rsidR="00D5570E" w:rsidRPr="00B30F8A" w:rsidRDefault="00D5570E" w:rsidP="00D5570E">
      <w:pPr>
        <w:autoSpaceDE w:val="0"/>
        <w:rPr>
          <w:rFonts w:ascii="Courier New" w:hAnsi="Courier New" w:cs="Courier New"/>
        </w:rPr>
      </w:pPr>
      <w:r w:rsidRPr="00B30F8A">
        <w:rPr>
          <w:rFonts w:ascii="Courier New" w:hAnsi="Courier New" w:cs="Courier New"/>
        </w:rPr>
        <w:t>&lt;span class="icon-bar"&gt;&lt;/span&gt;</w:t>
      </w:r>
    </w:p>
    <w:p w:rsidR="00D5570E" w:rsidRPr="00B30F8A" w:rsidRDefault="00D5570E" w:rsidP="00D5570E">
      <w:pPr>
        <w:autoSpaceDE w:val="0"/>
        <w:rPr>
          <w:rFonts w:ascii="Courier New" w:hAnsi="Courier New" w:cs="Courier New"/>
        </w:rPr>
      </w:pPr>
      <w:r w:rsidRPr="00B30F8A">
        <w:rPr>
          <w:rFonts w:ascii="Courier New" w:hAnsi="Courier New" w:cs="Courier New"/>
        </w:rPr>
        <w:t>&lt;span class="icon-bar"&gt;&lt;/span&gt;</w:t>
      </w:r>
    </w:p>
    <w:p w:rsidR="00D5570E" w:rsidRPr="00B30F8A" w:rsidRDefault="00D5570E" w:rsidP="00D5570E">
      <w:pPr>
        <w:autoSpaceDE w:val="0"/>
        <w:rPr>
          <w:rFonts w:ascii="Courier New" w:hAnsi="Courier New" w:cs="Courier New"/>
        </w:rPr>
      </w:pPr>
      <w:r w:rsidRPr="00B30F8A">
        <w:rPr>
          <w:rFonts w:ascii="Courier New" w:hAnsi="Courier New" w:cs="Courier New"/>
        </w:rPr>
        <w:t>&lt;span class="icon-bar"&gt;&lt;/span&gt;</w:t>
      </w:r>
    </w:p>
    <w:p w:rsidR="00D5570E" w:rsidRPr="00B30F8A" w:rsidRDefault="00D5570E" w:rsidP="00D5570E">
      <w:pPr>
        <w:autoSpaceDE w:val="0"/>
        <w:rPr>
          <w:rFonts w:ascii="Courier New" w:hAnsi="Courier New" w:cs="Courier New"/>
        </w:rPr>
      </w:pPr>
      <w:r w:rsidRPr="00B30F8A">
        <w:rPr>
          <w:rFonts w:ascii="Courier New" w:hAnsi="Courier New" w:cs="Courier New"/>
        </w:rPr>
        <w:t>&lt;/button&gt;</w:t>
      </w:r>
    </w:p>
    <w:p w:rsidR="00D5570E" w:rsidRPr="00B30F8A" w:rsidRDefault="00D5570E" w:rsidP="00D5570E">
      <w:pPr>
        <w:autoSpaceDE w:val="0"/>
        <w:rPr>
          <w:rFonts w:ascii="Courier New" w:hAnsi="Courier New" w:cs="Courier New"/>
        </w:rPr>
      </w:pPr>
      <w:r w:rsidRPr="00B30F8A">
        <w:rPr>
          <w:rFonts w:ascii="Courier New" w:hAnsi="Courier New" w:cs="Courier New"/>
        </w:rPr>
        <w:t>&lt;a class="navbar-brand" href="#myPage"&gt;Darbstacijas&lt;/a&gt;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class="collapse navbar-collapse" id="myNavbar"&gt;</w:t>
      </w:r>
    </w:p>
    <w:p w:rsidR="00D5570E" w:rsidRPr="00B30F8A" w:rsidRDefault="00D5570E" w:rsidP="00D5570E">
      <w:pPr>
        <w:autoSpaceDE w:val="0"/>
        <w:rPr>
          <w:rFonts w:ascii="Courier New" w:hAnsi="Courier New" w:cs="Courier New"/>
        </w:rPr>
      </w:pPr>
      <w:r w:rsidRPr="00B30F8A">
        <w:rPr>
          <w:rFonts w:ascii="Courier New" w:hAnsi="Courier New" w:cs="Courier New"/>
        </w:rPr>
        <w:t>&lt;ul class="nav navbar-nav navbar-right"&gt;</w:t>
      </w:r>
    </w:p>
    <w:p w:rsidR="00D5570E" w:rsidRPr="00B30F8A" w:rsidRDefault="00D5570E" w:rsidP="00D5570E">
      <w:pPr>
        <w:autoSpaceDE w:val="0"/>
        <w:rPr>
          <w:rFonts w:ascii="Courier New" w:hAnsi="Courier New" w:cs="Courier New"/>
        </w:rPr>
      </w:pPr>
      <w:r w:rsidRPr="00B30F8A">
        <w:rPr>
          <w:rFonts w:ascii="Courier New" w:hAnsi="Courier New" w:cs="Courier New"/>
        </w:rPr>
        <w:t>&lt;li&gt;&lt;a href="#myPage"&gt;HOME&lt;/a&gt;&lt;/li&gt;</w:t>
      </w:r>
    </w:p>
    <w:p w:rsidR="00D5570E" w:rsidRPr="00B30F8A" w:rsidRDefault="00D5570E" w:rsidP="00D5570E">
      <w:pPr>
        <w:autoSpaceDE w:val="0"/>
        <w:rPr>
          <w:rFonts w:ascii="Courier New" w:hAnsi="Courier New" w:cs="Courier New"/>
        </w:rPr>
      </w:pPr>
      <w:r w:rsidRPr="00B30F8A">
        <w:rPr>
          <w:rFonts w:ascii="Courier New" w:hAnsi="Courier New" w:cs="Courier New"/>
        </w:rPr>
        <w:t>&lt;li&gt;&lt;a href="#produkcija"&gt;PRODUKCIJA&lt;/a&gt;&lt;/li&gt;</w:t>
      </w:r>
    </w:p>
    <w:p w:rsidR="00D5570E" w:rsidRPr="00B30F8A" w:rsidRDefault="00D5570E" w:rsidP="00D5570E">
      <w:pPr>
        <w:autoSpaceDE w:val="0"/>
        <w:rPr>
          <w:rFonts w:ascii="Courier New" w:hAnsi="Courier New" w:cs="Courier New"/>
        </w:rPr>
      </w:pPr>
      <w:r w:rsidRPr="00B30F8A">
        <w:rPr>
          <w:rFonts w:ascii="Courier New" w:hAnsi="Courier New" w:cs="Courier New"/>
        </w:rPr>
        <w:t>&lt;li&gt;&lt;a href="#darbinieki"&gt;DARBINIEKI&lt;/a&gt;&lt;/li&gt;</w:t>
      </w:r>
    </w:p>
    <w:p w:rsidR="00D5570E" w:rsidRPr="00B30F8A" w:rsidRDefault="00D5570E" w:rsidP="00D5570E">
      <w:pPr>
        <w:autoSpaceDE w:val="0"/>
        <w:rPr>
          <w:rFonts w:ascii="Courier New" w:hAnsi="Courier New" w:cs="Courier New"/>
        </w:rPr>
      </w:pPr>
      <w:r w:rsidRPr="00B30F8A">
        <w:rPr>
          <w:rFonts w:ascii="Courier New" w:hAnsi="Courier New" w:cs="Courier New"/>
        </w:rPr>
        <w:lastRenderedPageBreak/>
        <w:t>&lt;li&gt;&lt;a href="#contact"&gt;SAZINĀTIES&lt;/a&gt;&lt;/li&gt;</w:t>
      </w:r>
    </w:p>
    <w:p w:rsidR="00D5570E" w:rsidRPr="00B30F8A" w:rsidRDefault="00D5570E" w:rsidP="00D5570E">
      <w:pPr>
        <w:autoSpaceDE w:val="0"/>
        <w:rPr>
          <w:rFonts w:ascii="Courier New" w:hAnsi="Courier New" w:cs="Courier New"/>
        </w:rPr>
      </w:pPr>
      <w:r w:rsidRPr="00B30F8A">
        <w:rPr>
          <w:rFonts w:ascii="Courier New" w:hAnsi="Courier New" w:cs="Courier New"/>
        </w:rPr>
        <w:t>&lt;li&gt;&lt;a href="#"&gt;LV/EN&lt;/a&gt;&lt;/li&gt;</w:t>
      </w:r>
    </w:p>
    <w:p w:rsidR="00D5570E" w:rsidRPr="00B30F8A" w:rsidRDefault="00D5570E" w:rsidP="00D5570E">
      <w:pPr>
        <w:autoSpaceDE w:val="0"/>
        <w:rPr>
          <w:rFonts w:ascii="Courier New" w:hAnsi="Courier New" w:cs="Courier New"/>
        </w:rPr>
      </w:pPr>
      <w:r w:rsidRPr="00B30F8A">
        <w:rPr>
          <w:rFonts w:ascii="Courier New" w:hAnsi="Courier New" w:cs="Courier New"/>
        </w:rPr>
        <w:t>&lt;/ul&gt;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&lt;/nav&gt;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 Banner karuselis --&gt;</w:t>
      </w:r>
    </w:p>
    <w:p w:rsidR="00D5570E" w:rsidRPr="00B30F8A" w:rsidRDefault="00D5570E" w:rsidP="00D5570E">
      <w:pPr>
        <w:autoSpaceDE w:val="0"/>
        <w:rPr>
          <w:rFonts w:ascii="Courier New" w:hAnsi="Courier New" w:cs="Courier New"/>
        </w:rPr>
      </w:pPr>
      <w:r w:rsidRPr="00B30F8A">
        <w:rPr>
          <w:rFonts w:ascii="Courier New" w:hAnsi="Courier New" w:cs="Courier New"/>
        </w:rPr>
        <w:t>&lt;div id="myCarousel" class="carousel slide" data-ride="carousel"&gt;</w:t>
      </w:r>
    </w:p>
    <w:p w:rsidR="00D5570E" w:rsidRPr="00B30F8A" w:rsidRDefault="00D5570E" w:rsidP="00D5570E">
      <w:pPr>
        <w:autoSpaceDE w:val="0"/>
        <w:rPr>
          <w:rFonts w:ascii="Courier New" w:hAnsi="Courier New" w:cs="Courier New"/>
        </w:rPr>
      </w:pPr>
      <w:r w:rsidRPr="00B30F8A">
        <w:rPr>
          <w:rFonts w:ascii="Courier New" w:hAnsi="Courier New" w:cs="Courier New"/>
        </w:rPr>
        <w:t>&lt;!-- Slideri --&gt;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class="carousel-inner"&gt;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class="item active"&gt;</w:t>
      </w:r>
    </w:p>
    <w:p w:rsidR="00D5570E" w:rsidRPr="00B30F8A" w:rsidRDefault="00D5570E" w:rsidP="00D5570E">
      <w:pPr>
        <w:autoSpaceDE w:val="0"/>
        <w:rPr>
          <w:rFonts w:ascii="Courier New" w:hAnsi="Courier New" w:cs="Courier New"/>
        </w:rPr>
      </w:pPr>
      <w:r w:rsidRPr="00B30F8A">
        <w:rPr>
          <w:rFonts w:ascii="Courier New" w:hAnsi="Courier New" w:cs="Courier New"/>
        </w:rPr>
        <w:t>&lt;img src="images/chair-cupboard.jpg" alt="chair-cupboard"&gt;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&lt;div class="item"&gt;</w:t>
      </w:r>
    </w:p>
    <w:p w:rsidR="00D5570E" w:rsidRPr="00B30F8A" w:rsidRDefault="00D5570E" w:rsidP="00D5570E">
      <w:pPr>
        <w:autoSpaceDE w:val="0"/>
        <w:rPr>
          <w:rFonts w:ascii="Courier New" w:hAnsi="Courier New" w:cs="Courier New"/>
        </w:rPr>
      </w:pPr>
      <w:r w:rsidRPr="00B30F8A">
        <w:rPr>
          <w:rFonts w:ascii="Courier New" w:hAnsi="Courier New" w:cs="Courier New"/>
        </w:rPr>
        <w:t>&lt;img src="images/chair-cupboard.jpg" alt="chair-cupboard"&gt;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&lt;div class="item"&gt;</w:t>
      </w:r>
    </w:p>
    <w:p w:rsidR="00D5570E" w:rsidRPr="00B30F8A" w:rsidRDefault="00D5570E" w:rsidP="00D5570E">
      <w:pPr>
        <w:autoSpaceDE w:val="0"/>
        <w:rPr>
          <w:rFonts w:ascii="Courier New" w:hAnsi="Courier New" w:cs="Courier New"/>
        </w:rPr>
      </w:pPr>
      <w:r w:rsidRPr="00B30F8A">
        <w:rPr>
          <w:rFonts w:ascii="Courier New" w:hAnsi="Courier New" w:cs="Courier New"/>
        </w:rPr>
        <w:t>&lt;img src="images/chair-cupboard.jpg" alt="chair-cupboard"&gt;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 Produkcija --&gt;</w:t>
      </w:r>
    </w:p>
    <w:p w:rsidR="00D5570E" w:rsidRPr="00B30F8A" w:rsidRDefault="00D5570E" w:rsidP="00D5570E">
      <w:pPr>
        <w:autoSpaceDE w:val="0"/>
        <w:rPr>
          <w:rFonts w:ascii="Courier New" w:hAnsi="Courier New" w:cs="Courier New"/>
        </w:rPr>
      </w:pPr>
      <w:r w:rsidRPr="00B30F8A">
        <w:rPr>
          <w:rFonts w:ascii="Courier New" w:hAnsi="Courier New" w:cs="Courier New"/>
        </w:rPr>
        <w:t>&lt;div id="produkcija" class="bg-1"&gt;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class="container text-center"&gt;</w:t>
      </w:r>
    </w:p>
    <w:p w:rsidR="00D5570E" w:rsidRPr="00B30F8A" w:rsidRDefault="00D5570E" w:rsidP="00D5570E">
      <w:pPr>
        <w:autoSpaceDE w:val="0"/>
        <w:rPr>
          <w:rFonts w:ascii="Courier New" w:hAnsi="Courier New" w:cs="Courier New"/>
        </w:rPr>
      </w:pPr>
      <w:r w:rsidRPr="00B30F8A">
        <w:rPr>
          <w:rFonts w:ascii="Courier New" w:hAnsi="Courier New" w:cs="Courier New"/>
        </w:rPr>
        <w:tab/>
        <w:t>&lt;h3&gt;PRODUKTI&lt;/h3&gt;</w:t>
      </w:r>
    </w:p>
    <w:p w:rsidR="00D5570E" w:rsidRPr="00B30F8A" w:rsidRDefault="00D5570E" w:rsidP="00D5570E">
      <w:pPr>
        <w:autoSpaceDE w:val="0"/>
        <w:rPr>
          <w:rFonts w:ascii="Courier New" w:hAnsi="Courier New" w:cs="Courier New"/>
        </w:rPr>
      </w:pPr>
      <w:r w:rsidRPr="00B30F8A">
        <w:rPr>
          <w:rFonts w:ascii="Courier New" w:hAnsi="Courier New" w:cs="Courier New"/>
        </w:rPr>
        <w:t>&lt;p id="produkcija-info"&gt;Lorem ipsum dolor sit amet, consectetur adipisicing elit, sed do eiusmod</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tempor incididunt ut labore et dolore magna aliqua. Ut enim ad minim veniam,</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quis nostrud exercitation ullamco laboris nisi ut aliquip ex ea commodo</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consequat.&lt;/p&gt;</w:t>
      </w:r>
    </w:p>
    <w:p w:rsidR="00D5570E" w:rsidRPr="00B30F8A" w:rsidRDefault="00D5570E" w:rsidP="00D5570E">
      <w:pPr>
        <w:autoSpaceDE w:val="0"/>
        <w:rPr>
          <w:rFonts w:ascii="Courier New" w:hAnsi="Courier New" w:cs="Courier New"/>
        </w:rPr>
      </w:pPr>
      <w:r w:rsidRPr="00B30F8A">
        <w:rPr>
          <w:rFonts w:ascii="Courier New" w:hAnsi="Courier New" w:cs="Courier New"/>
        </w:rPr>
        <w:t>&lt;div &gt;</w:t>
      </w:r>
    </w:p>
    <w:p w:rsidR="00D5570E" w:rsidRPr="00B30F8A" w:rsidRDefault="00D5570E" w:rsidP="00D5570E">
      <w:pPr>
        <w:autoSpaceDE w:val="0"/>
        <w:rPr>
          <w:rFonts w:ascii="Courier New" w:hAnsi="Courier New" w:cs="Courier New"/>
        </w:rPr>
      </w:pPr>
      <w:r w:rsidRPr="00B30F8A">
        <w:rPr>
          <w:rFonts w:ascii="Courier New" w:hAnsi="Courier New" w:cs="Courier New"/>
        </w:rPr>
        <w:tab/>
        <w:t>&lt;div class="row"&gt;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t>&lt;div id="myCarousell" class="carousel slide" data-ride="carousel"&gt;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 Wrapper for slides --&gt;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 class="carousel-inner"&gt;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 class="item active"&gt;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 class="row"&gt;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&lt;dic class="col-sm-4"&gt;&lt;a href="#"&gt;&lt;img src="/images/ughhh.jpg" class="img-thumbnail" alt="Noice"&gt;&lt;/a&gt;&lt;/dic&gt;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&lt;dic class="col-sm-4"&gt;&lt;a href="#"&gt;&lt;img src="/images/masterpiece.jpg" class="img-thumbnail" alt="Noice"&gt;&lt;/a&gt;&lt;/dic&gt;</w:t>
      </w:r>
    </w:p>
    <w:p w:rsidR="00D5570E" w:rsidRPr="00B30F8A" w:rsidRDefault="00D5570E" w:rsidP="00D5570E">
      <w:pPr>
        <w:autoSpaceDE w:val="0"/>
        <w:rPr>
          <w:rFonts w:ascii="Courier New" w:hAnsi="Courier New" w:cs="Courier New"/>
        </w:rPr>
      </w:pPr>
      <w:r w:rsidRPr="00B30F8A">
        <w:rPr>
          <w:rFonts w:ascii="Courier New" w:hAnsi="Courier New" w:cs="Courier New"/>
        </w:rPr>
        <w:lastRenderedPageBreak/>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&lt;dic class="col-sm-4"&gt;&lt;a href="#"&gt;&lt;img src="/images/MiniMe.png" class="img-thumbnail" alt="Noice"&gt;&lt;/a&gt;&lt;/dic&gt;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 class="item"&gt;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 class="row"&gt;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&lt;dic class="col-sm-4"&gt;&lt;a href="#"&gt;&lt;img src="/images/ughhh.jpg" class="img-thumbnail" alt="Noice"&gt;&lt;/a&gt;&lt;/dic&gt;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&lt;dic class="col-sm-4"&gt;&lt;a href="#"&gt;&lt;img src="/images/masterpiece.jpg" class="img-thumbnail" alt="Noice"&gt;&lt;/a&gt;&lt;/dic&gt;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&lt;dic class="col-sm-4"&gt;&lt;a href="#"&gt;&lt;img src="/images/MiniMe.png" class="img-thumbnail" alt="Noice"&gt;&lt;/a&gt;&lt;/dic&gt;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 class="item"&gt;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 class="row"&gt;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&lt;dic class="col-sm-4"&gt;&lt;a href="#"&gt;&lt;img src="/images/ughhh.jpg" class="img-thumbnail" alt="Noice"&gt;&lt;/a&gt;&lt;/dic&gt;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&lt;dic class="col-sm-4"&gt;&lt;a href="#"&gt;&lt;img src="/images/masterpiece.jpg" class="img-thumbnail" alt="Noice"&gt;&lt;/a&gt;&lt;/dic&gt;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&lt;dic class="col-sm-4"&gt;&lt;a href="#"&gt;&lt;img src="/images/MiniMe.png" class="img-thumbnail" alt="Noice"&gt;&lt;/a&gt;&lt;/dic&gt;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 Left and right controls --&gt;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&lt;a class="left carousel-control" href="#myCarousell" data-slide="prev"&gt;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&lt;span class="glyphicon glyphicon-chevron-left"&gt;&lt;/span&gt;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&lt;span class="sr-only"&gt;Previous&lt;/span&gt;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&lt;/a&gt;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&lt;a class="right carousel-control" href="#myCarousell" data-slide="next"&gt;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&lt;span class="glyphicon glyphicon-chevron-right"&gt;&lt;/span&gt;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&lt;span class="sr-only"&gt;Next&lt;/span&gt;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&lt;/a&gt;</w:t>
      </w:r>
    </w:p>
    <w:p w:rsidR="00D5570E" w:rsidRPr="00B30F8A" w:rsidRDefault="00D5570E" w:rsidP="00D5570E">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ab/>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&lt;div id="darbinieki" class="container text-center"&gt;</w:t>
      </w:r>
    </w:p>
    <w:p w:rsidR="00D5570E" w:rsidRPr="00B30F8A" w:rsidRDefault="00D5570E" w:rsidP="00D5570E">
      <w:pPr>
        <w:autoSpaceDE w:val="0"/>
        <w:rPr>
          <w:rFonts w:ascii="Courier New" w:hAnsi="Courier New" w:cs="Courier New"/>
        </w:rPr>
      </w:pPr>
      <w:r w:rsidRPr="00B30F8A">
        <w:rPr>
          <w:rFonts w:ascii="Courier New" w:hAnsi="Courier New" w:cs="Courier New"/>
        </w:rPr>
        <w:t>&lt;h3&gt;DARBINIEKI&lt;/h3&gt;</w:t>
      </w:r>
    </w:p>
    <w:p w:rsidR="00D5570E" w:rsidRPr="00B30F8A" w:rsidRDefault="00D5570E" w:rsidP="00D5570E">
      <w:pPr>
        <w:autoSpaceDE w:val="0"/>
        <w:rPr>
          <w:rFonts w:ascii="Courier New" w:hAnsi="Courier New" w:cs="Courier New"/>
        </w:rPr>
      </w:pPr>
      <w:r w:rsidRPr="00B30F8A">
        <w:rPr>
          <w:rFonts w:ascii="Courier New" w:hAnsi="Courier New" w:cs="Courier New"/>
        </w:rPr>
        <w:t>&lt;p&gt; Lorem ipsum dolor sit amet, consectetur adipiscing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 consectetur adipiscing elit, sed do eiusmod tempor incididunt ut labore et dolore magna aliqua. Ut enim ad minim veniam, quis nostrud exercitation ullamco laboris nisi ut aliquip ex ea commodo consequat.&lt;/p&gt;</w:t>
      </w:r>
    </w:p>
    <w:p w:rsidR="00D5570E" w:rsidRPr="00B30F8A" w:rsidRDefault="00D5570E" w:rsidP="00D5570E">
      <w:pPr>
        <w:autoSpaceDE w:val="0"/>
        <w:rPr>
          <w:rFonts w:ascii="Courier New" w:hAnsi="Courier New" w:cs="Courier New"/>
        </w:rPr>
      </w:pPr>
      <w:r w:rsidRPr="00B30F8A">
        <w:rPr>
          <w:rFonts w:ascii="Courier New" w:hAnsi="Courier New" w:cs="Courier New"/>
        </w:rPr>
        <w:t>&lt;br&gt;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class="row"&gt;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class="col-sm-4"&gt;</w:t>
      </w:r>
    </w:p>
    <w:p w:rsidR="00D5570E" w:rsidRPr="00B30F8A" w:rsidRDefault="00D5570E" w:rsidP="00D5570E">
      <w:pPr>
        <w:autoSpaceDE w:val="0"/>
        <w:rPr>
          <w:rFonts w:ascii="Courier New" w:hAnsi="Courier New" w:cs="Courier New"/>
        </w:rPr>
      </w:pPr>
      <w:r w:rsidRPr="00B30F8A">
        <w:rPr>
          <w:rFonts w:ascii="Courier New" w:hAnsi="Courier New" w:cs="Courier New"/>
        </w:rPr>
        <w:t>&lt;p class="text-center"&gt;&lt;strong&gt;Vārds&lt;/strong&gt;&lt;/p&gt;&lt;br&gt;</w:t>
      </w:r>
    </w:p>
    <w:p w:rsidR="00D5570E" w:rsidRPr="00B30F8A" w:rsidRDefault="00D5570E" w:rsidP="00D5570E">
      <w:pPr>
        <w:autoSpaceDE w:val="0"/>
        <w:rPr>
          <w:rFonts w:ascii="Courier New" w:hAnsi="Courier New" w:cs="Courier New"/>
        </w:rPr>
      </w:pPr>
      <w:r w:rsidRPr="00B30F8A">
        <w:rPr>
          <w:rFonts w:ascii="Courier New" w:hAnsi="Courier New" w:cs="Courier New"/>
        </w:rPr>
        <w:t>&lt;a href="#demo" data-toggle="collapse"&gt;</w:t>
      </w:r>
    </w:p>
    <w:p w:rsidR="00D5570E" w:rsidRPr="00B30F8A" w:rsidRDefault="00D5570E" w:rsidP="00D5570E">
      <w:pPr>
        <w:autoSpaceDE w:val="0"/>
        <w:rPr>
          <w:rFonts w:ascii="Courier New" w:hAnsi="Courier New" w:cs="Courier New"/>
        </w:rPr>
      </w:pPr>
      <w:r w:rsidRPr="00B30F8A">
        <w:rPr>
          <w:rFonts w:ascii="Courier New" w:hAnsi="Courier New" w:cs="Courier New"/>
        </w:rPr>
        <w:t>&lt;img src="images/blurred-background.jpg" class="img-circle person" alt="Random Name" width="255" height="255"&gt;</w:t>
      </w:r>
    </w:p>
    <w:p w:rsidR="00D5570E" w:rsidRPr="00B30F8A" w:rsidRDefault="00D5570E" w:rsidP="00D5570E">
      <w:pPr>
        <w:autoSpaceDE w:val="0"/>
        <w:rPr>
          <w:rFonts w:ascii="Courier New" w:hAnsi="Courier New" w:cs="Courier New"/>
        </w:rPr>
      </w:pPr>
      <w:r w:rsidRPr="00B30F8A">
        <w:rPr>
          <w:rFonts w:ascii="Courier New" w:hAnsi="Courier New" w:cs="Courier New"/>
        </w:rPr>
        <w:t>&lt;/a&gt;</w:t>
      </w:r>
    </w:p>
    <w:p w:rsidR="00D5570E" w:rsidRPr="00B30F8A" w:rsidRDefault="00D5570E" w:rsidP="00D5570E">
      <w:pPr>
        <w:autoSpaceDE w:val="0"/>
        <w:rPr>
          <w:rFonts w:ascii="Courier New" w:hAnsi="Courier New" w:cs="Courier New"/>
        </w:rPr>
      </w:pPr>
      <w:r w:rsidRPr="00B30F8A">
        <w:rPr>
          <w:rFonts w:ascii="Courier New" w:hAnsi="Courier New" w:cs="Courier New"/>
        </w:rPr>
        <w:t>&lt;div id="demo" class="collapse"&gt;</w:t>
      </w:r>
    </w:p>
    <w:p w:rsidR="00D5570E" w:rsidRPr="00B30F8A" w:rsidRDefault="00D5570E" w:rsidP="00D5570E">
      <w:pPr>
        <w:autoSpaceDE w:val="0"/>
        <w:rPr>
          <w:rFonts w:ascii="Courier New" w:hAnsi="Courier New" w:cs="Courier New"/>
        </w:rPr>
      </w:pPr>
      <w:r w:rsidRPr="00B30F8A">
        <w:rPr>
          <w:rFonts w:ascii="Courier New" w:hAnsi="Courier New" w:cs="Courier New"/>
        </w:rPr>
        <w:t>&lt;p&gt;Guitarist and Lead Vocalist&lt;/p&gt;</w:t>
      </w:r>
    </w:p>
    <w:p w:rsidR="00D5570E" w:rsidRPr="00B30F8A" w:rsidRDefault="00D5570E" w:rsidP="00D5570E">
      <w:pPr>
        <w:autoSpaceDE w:val="0"/>
        <w:rPr>
          <w:rFonts w:ascii="Courier New" w:hAnsi="Courier New" w:cs="Courier New"/>
        </w:rPr>
      </w:pPr>
      <w:r w:rsidRPr="00B30F8A">
        <w:rPr>
          <w:rFonts w:ascii="Courier New" w:hAnsi="Courier New" w:cs="Courier New"/>
        </w:rPr>
        <w:t>&lt;p&gt;Loves long walks on the beach&lt;/p&gt;</w:t>
      </w:r>
    </w:p>
    <w:p w:rsidR="00D5570E" w:rsidRPr="00B30F8A" w:rsidRDefault="00D5570E" w:rsidP="00D5570E">
      <w:pPr>
        <w:autoSpaceDE w:val="0"/>
        <w:rPr>
          <w:rFonts w:ascii="Courier New" w:hAnsi="Courier New" w:cs="Courier New"/>
        </w:rPr>
      </w:pPr>
      <w:r w:rsidRPr="00B30F8A">
        <w:rPr>
          <w:rFonts w:ascii="Courier New" w:hAnsi="Courier New" w:cs="Courier New"/>
        </w:rPr>
        <w:t>&lt;p&gt;Member since 1988&lt;/p&gt;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class="col-sm-4"&gt;</w:t>
      </w:r>
    </w:p>
    <w:p w:rsidR="00D5570E" w:rsidRPr="00B30F8A" w:rsidRDefault="00D5570E" w:rsidP="00D5570E">
      <w:pPr>
        <w:autoSpaceDE w:val="0"/>
        <w:rPr>
          <w:rFonts w:ascii="Courier New" w:hAnsi="Courier New" w:cs="Courier New"/>
        </w:rPr>
      </w:pPr>
      <w:r w:rsidRPr="00B30F8A">
        <w:rPr>
          <w:rFonts w:ascii="Courier New" w:hAnsi="Courier New" w:cs="Courier New"/>
        </w:rPr>
        <w:t>&lt;p class="text-center"&gt;&lt;strong&gt;Vārds&lt;/strong&gt;&lt;/p&gt;&lt;br&gt;</w:t>
      </w:r>
    </w:p>
    <w:p w:rsidR="00D5570E" w:rsidRPr="00B30F8A" w:rsidRDefault="00D5570E" w:rsidP="00D5570E">
      <w:pPr>
        <w:autoSpaceDE w:val="0"/>
        <w:rPr>
          <w:rFonts w:ascii="Courier New" w:hAnsi="Courier New" w:cs="Courier New"/>
        </w:rPr>
      </w:pPr>
      <w:r w:rsidRPr="00B30F8A">
        <w:rPr>
          <w:rFonts w:ascii="Courier New" w:hAnsi="Courier New" w:cs="Courier New"/>
        </w:rPr>
        <w:t>&lt;a href="#demo2" data-toggle="collapse"&gt;</w:t>
      </w:r>
    </w:p>
    <w:p w:rsidR="00D5570E" w:rsidRPr="00B30F8A" w:rsidRDefault="00D5570E" w:rsidP="00D5570E">
      <w:pPr>
        <w:autoSpaceDE w:val="0"/>
        <w:rPr>
          <w:rFonts w:ascii="Courier New" w:hAnsi="Courier New" w:cs="Courier New"/>
        </w:rPr>
      </w:pPr>
      <w:r w:rsidRPr="00B30F8A">
        <w:rPr>
          <w:rFonts w:ascii="Courier New" w:hAnsi="Courier New" w:cs="Courier New"/>
        </w:rPr>
        <w:t>&lt;img src="images/adult-blur.jpg" class="img-circle person" alt="Random Name" width="255" height="255"&gt;</w:t>
      </w:r>
    </w:p>
    <w:p w:rsidR="00D5570E" w:rsidRPr="00B30F8A" w:rsidRDefault="00D5570E" w:rsidP="00D5570E">
      <w:pPr>
        <w:autoSpaceDE w:val="0"/>
        <w:rPr>
          <w:rFonts w:ascii="Courier New" w:hAnsi="Courier New" w:cs="Courier New"/>
        </w:rPr>
      </w:pPr>
      <w:r w:rsidRPr="00B30F8A">
        <w:rPr>
          <w:rFonts w:ascii="Courier New" w:hAnsi="Courier New" w:cs="Courier New"/>
        </w:rPr>
        <w:t>&lt;/a&gt;</w:t>
      </w:r>
    </w:p>
    <w:p w:rsidR="00D5570E" w:rsidRPr="00B30F8A" w:rsidRDefault="00D5570E" w:rsidP="00D5570E">
      <w:pPr>
        <w:autoSpaceDE w:val="0"/>
        <w:rPr>
          <w:rFonts w:ascii="Courier New" w:hAnsi="Courier New" w:cs="Courier New"/>
        </w:rPr>
      </w:pPr>
      <w:r w:rsidRPr="00B30F8A">
        <w:rPr>
          <w:rFonts w:ascii="Courier New" w:hAnsi="Courier New" w:cs="Courier New"/>
        </w:rPr>
        <w:t>&lt;div id="demo2" class="collapse"&gt;</w:t>
      </w:r>
    </w:p>
    <w:p w:rsidR="00D5570E" w:rsidRPr="00B30F8A" w:rsidRDefault="00D5570E" w:rsidP="00D5570E">
      <w:pPr>
        <w:autoSpaceDE w:val="0"/>
        <w:rPr>
          <w:rFonts w:ascii="Courier New" w:hAnsi="Courier New" w:cs="Courier New"/>
        </w:rPr>
      </w:pPr>
      <w:r w:rsidRPr="00B30F8A">
        <w:rPr>
          <w:rFonts w:ascii="Courier New" w:hAnsi="Courier New" w:cs="Courier New"/>
        </w:rPr>
        <w:t>&lt;p&gt;Drummer&lt;/p&gt;</w:t>
      </w:r>
    </w:p>
    <w:p w:rsidR="00D5570E" w:rsidRPr="00B30F8A" w:rsidRDefault="00D5570E" w:rsidP="00D5570E">
      <w:pPr>
        <w:autoSpaceDE w:val="0"/>
        <w:rPr>
          <w:rFonts w:ascii="Courier New" w:hAnsi="Courier New" w:cs="Courier New"/>
        </w:rPr>
      </w:pPr>
      <w:r w:rsidRPr="00B30F8A">
        <w:rPr>
          <w:rFonts w:ascii="Courier New" w:hAnsi="Courier New" w:cs="Courier New"/>
        </w:rPr>
        <w:t>&lt;p&gt;Loves drummin'&lt;/p&gt;</w:t>
      </w:r>
    </w:p>
    <w:p w:rsidR="00D5570E" w:rsidRPr="00B30F8A" w:rsidRDefault="00D5570E" w:rsidP="00D5570E">
      <w:pPr>
        <w:autoSpaceDE w:val="0"/>
        <w:rPr>
          <w:rFonts w:ascii="Courier New" w:hAnsi="Courier New" w:cs="Courier New"/>
        </w:rPr>
      </w:pPr>
      <w:r w:rsidRPr="00B30F8A">
        <w:rPr>
          <w:rFonts w:ascii="Courier New" w:hAnsi="Courier New" w:cs="Courier New"/>
        </w:rPr>
        <w:t>&lt;p&gt;Member since 1988&lt;/p&gt;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class="col-sm-4"&gt;</w:t>
      </w:r>
    </w:p>
    <w:p w:rsidR="00D5570E" w:rsidRPr="00B30F8A" w:rsidRDefault="00D5570E" w:rsidP="00D5570E">
      <w:pPr>
        <w:autoSpaceDE w:val="0"/>
        <w:rPr>
          <w:rFonts w:ascii="Courier New" w:hAnsi="Courier New" w:cs="Courier New"/>
        </w:rPr>
      </w:pPr>
      <w:r w:rsidRPr="00B30F8A">
        <w:rPr>
          <w:rFonts w:ascii="Courier New" w:hAnsi="Courier New" w:cs="Courier New"/>
        </w:rPr>
        <w:t>&lt;p class="text-center"&gt;&lt;strong&gt;Vārds&lt;/strong&gt;&lt;/p&gt;&lt;br&gt;</w:t>
      </w:r>
    </w:p>
    <w:p w:rsidR="00D5570E" w:rsidRPr="00B30F8A" w:rsidRDefault="00D5570E" w:rsidP="00D5570E">
      <w:pPr>
        <w:autoSpaceDE w:val="0"/>
        <w:rPr>
          <w:rFonts w:ascii="Courier New" w:hAnsi="Courier New" w:cs="Courier New"/>
        </w:rPr>
      </w:pPr>
      <w:r w:rsidRPr="00B30F8A">
        <w:rPr>
          <w:rFonts w:ascii="Courier New" w:hAnsi="Courier New" w:cs="Courier New"/>
        </w:rPr>
        <w:t>&lt;a href="#demo3" data-toggle="collapse"&gt;</w:t>
      </w:r>
    </w:p>
    <w:p w:rsidR="00D5570E" w:rsidRPr="00B30F8A" w:rsidRDefault="00D5570E" w:rsidP="00D5570E">
      <w:pPr>
        <w:autoSpaceDE w:val="0"/>
        <w:rPr>
          <w:rFonts w:ascii="Courier New" w:hAnsi="Courier New" w:cs="Courier New"/>
        </w:rPr>
      </w:pPr>
      <w:r w:rsidRPr="00B30F8A">
        <w:rPr>
          <w:rFonts w:ascii="Courier New" w:hAnsi="Courier New" w:cs="Courier New"/>
        </w:rPr>
        <w:t>&lt;img src="images/adult-daylight.jpg" class="img-circle person" alt="Random Name" width="255" height="255"&gt;</w:t>
      </w:r>
    </w:p>
    <w:p w:rsidR="00D5570E" w:rsidRPr="00B30F8A" w:rsidRDefault="00D5570E" w:rsidP="00D5570E">
      <w:pPr>
        <w:autoSpaceDE w:val="0"/>
        <w:rPr>
          <w:rFonts w:ascii="Courier New" w:hAnsi="Courier New" w:cs="Courier New"/>
        </w:rPr>
      </w:pPr>
      <w:r w:rsidRPr="00B30F8A">
        <w:rPr>
          <w:rFonts w:ascii="Courier New" w:hAnsi="Courier New" w:cs="Courier New"/>
        </w:rPr>
        <w:t>&lt;/a&gt;</w:t>
      </w:r>
    </w:p>
    <w:p w:rsidR="00D5570E" w:rsidRPr="00B30F8A" w:rsidRDefault="00D5570E" w:rsidP="00D5570E">
      <w:pPr>
        <w:autoSpaceDE w:val="0"/>
        <w:rPr>
          <w:rFonts w:ascii="Courier New" w:hAnsi="Courier New" w:cs="Courier New"/>
        </w:rPr>
      </w:pPr>
      <w:r w:rsidRPr="00B30F8A">
        <w:rPr>
          <w:rFonts w:ascii="Courier New" w:hAnsi="Courier New" w:cs="Courier New"/>
        </w:rPr>
        <w:t>&lt;div id="demo3" class="collapse"&gt;</w:t>
      </w:r>
    </w:p>
    <w:p w:rsidR="00D5570E" w:rsidRPr="00B30F8A" w:rsidRDefault="00D5570E" w:rsidP="00D5570E">
      <w:pPr>
        <w:autoSpaceDE w:val="0"/>
        <w:rPr>
          <w:rFonts w:ascii="Courier New" w:hAnsi="Courier New" w:cs="Courier New"/>
        </w:rPr>
      </w:pPr>
      <w:r w:rsidRPr="00B30F8A">
        <w:rPr>
          <w:rFonts w:ascii="Courier New" w:hAnsi="Courier New" w:cs="Courier New"/>
        </w:rPr>
        <w:t>&lt;p&gt;Bass player&lt;/p&gt;</w:t>
      </w:r>
    </w:p>
    <w:p w:rsidR="00D5570E" w:rsidRPr="00B30F8A" w:rsidRDefault="00D5570E" w:rsidP="00D5570E">
      <w:pPr>
        <w:autoSpaceDE w:val="0"/>
        <w:rPr>
          <w:rFonts w:ascii="Courier New" w:hAnsi="Courier New" w:cs="Courier New"/>
        </w:rPr>
      </w:pPr>
      <w:r w:rsidRPr="00B30F8A">
        <w:rPr>
          <w:rFonts w:ascii="Courier New" w:hAnsi="Courier New" w:cs="Courier New"/>
        </w:rPr>
        <w:t>&lt;p&gt;Loves math&lt;/p&gt;</w:t>
      </w:r>
    </w:p>
    <w:p w:rsidR="00D5570E" w:rsidRPr="00B30F8A" w:rsidRDefault="00D5570E" w:rsidP="00D5570E">
      <w:pPr>
        <w:autoSpaceDE w:val="0"/>
        <w:rPr>
          <w:rFonts w:ascii="Courier New" w:hAnsi="Courier New" w:cs="Courier New"/>
        </w:rPr>
      </w:pPr>
      <w:r w:rsidRPr="00B30F8A">
        <w:rPr>
          <w:rFonts w:ascii="Courier New" w:hAnsi="Courier New" w:cs="Courier New"/>
        </w:rPr>
        <w:t>&lt;p&gt;Member since 2005&lt;/p&gt;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lastRenderedPageBreak/>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&lt;div id="contact" class="text-center bg-1"&gt;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ab/>
        <w:t>&lt;h3 id="sazinaties"&gt;SAZINĀTIES&lt;/h3&gt;</w:t>
      </w:r>
    </w:p>
    <w:p w:rsidR="00D5570E" w:rsidRPr="00B30F8A" w:rsidRDefault="00D5570E" w:rsidP="00D5570E">
      <w:pPr>
        <w:autoSpaceDE w:val="0"/>
        <w:rPr>
          <w:rFonts w:ascii="Courier New" w:hAnsi="Courier New" w:cs="Courier New"/>
        </w:rPr>
      </w:pPr>
      <w:r w:rsidRPr="00B30F8A">
        <w:rPr>
          <w:rFonts w:ascii="Courier New" w:hAnsi="Courier New" w:cs="Courier New"/>
        </w:rPr>
        <w:t>&lt;br&gt;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class="row"&gt;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class="col-md-6 col-md-offset-3"&gt;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class="well well-sm" style="background-color: #2d2d30 !important; border: none;"&gt;</w:t>
      </w:r>
    </w:p>
    <w:p w:rsidR="00D5570E" w:rsidRPr="00B30F8A" w:rsidRDefault="00D5570E" w:rsidP="00D5570E">
      <w:pPr>
        <w:autoSpaceDE w:val="0"/>
        <w:rPr>
          <w:rFonts w:ascii="Courier New" w:hAnsi="Courier New" w:cs="Courier New"/>
        </w:rPr>
      </w:pPr>
      <w:r w:rsidRPr="00B30F8A">
        <w:rPr>
          <w:rFonts w:ascii="Courier New" w:hAnsi="Courier New" w:cs="Courier New"/>
        </w:rPr>
        <w:t>&lt;form class="form-horizontal" action="" method="post"&gt;</w:t>
      </w:r>
    </w:p>
    <w:p w:rsidR="00D5570E" w:rsidRPr="00B30F8A" w:rsidRDefault="00D5570E" w:rsidP="00D5570E">
      <w:pPr>
        <w:autoSpaceDE w:val="0"/>
        <w:rPr>
          <w:rFonts w:ascii="Courier New" w:hAnsi="Courier New" w:cs="Courier New"/>
        </w:rPr>
      </w:pPr>
      <w:r w:rsidRPr="00B30F8A">
        <w:rPr>
          <w:rFonts w:ascii="Courier New" w:hAnsi="Courier New" w:cs="Courier New"/>
        </w:rPr>
        <w:t>&lt;fieldset&gt;</w:t>
      </w:r>
    </w:p>
    <w:p w:rsidR="00D5570E" w:rsidRPr="00B30F8A" w:rsidRDefault="00D5570E" w:rsidP="00D5570E">
      <w:pPr>
        <w:autoSpaceDE w:val="0"/>
        <w:rPr>
          <w:rFonts w:ascii="Courier New" w:hAnsi="Courier New" w:cs="Courier New"/>
        </w:rPr>
      </w:pPr>
      <w:r w:rsidRPr="00B30F8A">
        <w:rPr>
          <w:rFonts w:ascii="Courier New" w:hAnsi="Courier New" w:cs="Courier New"/>
        </w:rPr>
        <w:t>&lt;!-- Name input--&gt;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class="form-group"&gt;</w:t>
      </w:r>
    </w:p>
    <w:p w:rsidR="00D5570E" w:rsidRPr="00B30F8A" w:rsidRDefault="00D5570E" w:rsidP="00D5570E">
      <w:pPr>
        <w:autoSpaceDE w:val="0"/>
        <w:rPr>
          <w:rFonts w:ascii="Courier New" w:hAnsi="Courier New" w:cs="Courier New"/>
        </w:rPr>
      </w:pPr>
      <w:r w:rsidRPr="00B30F8A">
        <w:rPr>
          <w:rFonts w:ascii="Courier New" w:hAnsi="Courier New" w:cs="Courier New"/>
        </w:rPr>
        <w:t>&lt;label class="col-md-3 control-label" for="name"&gt;Vārds&lt;/label&gt;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class="col-md-9"&gt;</w:t>
      </w:r>
    </w:p>
    <w:p w:rsidR="00D5570E" w:rsidRPr="00B30F8A" w:rsidRDefault="00D5570E" w:rsidP="00D5570E">
      <w:pPr>
        <w:autoSpaceDE w:val="0"/>
        <w:rPr>
          <w:rFonts w:ascii="Courier New" w:hAnsi="Courier New" w:cs="Courier New"/>
        </w:rPr>
      </w:pPr>
      <w:r w:rsidRPr="00B30F8A">
        <w:rPr>
          <w:rFonts w:ascii="Courier New" w:hAnsi="Courier New" w:cs="Courier New"/>
        </w:rPr>
        <w:t>&lt;input id="name" name="name" type="text" placeholder="Jūsu vārds" class="form-control"&gt;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 Email input--&gt;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class="form-group"&gt;</w:t>
      </w:r>
    </w:p>
    <w:p w:rsidR="00D5570E" w:rsidRPr="00B30F8A" w:rsidRDefault="00D5570E" w:rsidP="00D5570E">
      <w:pPr>
        <w:autoSpaceDE w:val="0"/>
        <w:rPr>
          <w:rFonts w:ascii="Courier New" w:hAnsi="Courier New" w:cs="Courier New"/>
        </w:rPr>
      </w:pPr>
      <w:r w:rsidRPr="00B30F8A">
        <w:rPr>
          <w:rFonts w:ascii="Courier New" w:hAnsi="Courier New" w:cs="Courier New"/>
        </w:rPr>
        <w:t>&lt;label class="col-md-3 control-label" for="email"&gt;E-pasts&lt;/label&gt;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class="col-md-9"&gt;</w:t>
      </w:r>
    </w:p>
    <w:p w:rsidR="00D5570E" w:rsidRPr="00B30F8A" w:rsidRDefault="00D5570E" w:rsidP="00D5570E">
      <w:pPr>
        <w:autoSpaceDE w:val="0"/>
        <w:rPr>
          <w:rFonts w:ascii="Courier New" w:hAnsi="Courier New" w:cs="Courier New"/>
        </w:rPr>
      </w:pPr>
      <w:r w:rsidRPr="00B30F8A">
        <w:rPr>
          <w:rFonts w:ascii="Courier New" w:hAnsi="Courier New" w:cs="Courier New"/>
        </w:rPr>
        <w:t>&lt;input id="email" name="email" type="text" placeholder="Jūsu e-pasts" class="form-control"&gt;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 Message body --&gt;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class="form-group"&gt;</w:t>
      </w:r>
    </w:p>
    <w:p w:rsidR="00D5570E" w:rsidRPr="00B30F8A" w:rsidRDefault="00D5570E" w:rsidP="00D5570E">
      <w:pPr>
        <w:autoSpaceDE w:val="0"/>
        <w:rPr>
          <w:rFonts w:ascii="Courier New" w:hAnsi="Courier New" w:cs="Courier New"/>
        </w:rPr>
      </w:pPr>
      <w:r w:rsidRPr="00B30F8A">
        <w:rPr>
          <w:rFonts w:ascii="Courier New" w:hAnsi="Courier New" w:cs="Courier New"/>
        </w:rPr>
        <w:t>&lt;label class="col-md-3 control-label" for="message"&gt;Ziņojums&lt;/label&gt;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class="col-md-9"&gt;</w:t>
      </w:r>
    </w:p>
    <w:p w:rsidR="00D5570E" w:rsidRPr="00B30F8A" w:rsidRDefault="00D5570E" w:rsidP="00D5570E">
      <w:pPr>
        <w:autoSpaceDE w:val="0"/>
        <w:rPr>
          <w:rFonts w:ascii="Courier New" w:hAnsi="Courier New" w:cs="Courier New"/>
        </w:rPr>
      </w:pPr>
      <w:r w:rsidRPr="00B30F8A">
        <w:rPr>
          <w:rFonts w:ascii="Courier New" w:hAnsi="Courier New" w:cs="Courier New"/>
        </w:rPr>
        <w:t>&lt;textarea class="form-control" id="message" name="message" placeholder="Lūdzu rakstiet jūsu ziņojumu šajā logā..." rows="5"&gt;&lt;/textarea&gt;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 Form actions --&gt;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class="form-group"&gt;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class="col-md-12 text-right"&gt;</w:t>
      </w:r>
    </w:p>
    <w:p w:rsidR="00D5570E" w:rsidRPr="00B30F8A" w:rsidRDefault="00D5570E" w:rsidP="00D5570E">
      <w:pPr>
        <w:autoSpaceDE w:val="0"/>
        <w:rPr>
          <w:rFonts w:ascii="Courier New" w:hAnsi="Courier New" w:cs="Courier New"/>
        </w:rPr>
      </w:pPr>
      <w:r w:rsidRPr="00B30F8A">
        <w:rPr>
          <w:rFonts w:ascii="Courier New" w:hAnsi="Courier New" w:cs="Courier New"/>
        </w:rPr>
        <w:t>&lt;button type="submit" class="btn btn-primary btn-lg"&gt;Sūtīt&lt;/button&gt;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&lt;/fieldset&gt;</w:t>
      </w:r>
    </w:p>
    <w:p w:rsidR="00D5570E" w:rsidRPr="00B30F8A" w:rsidRDefault="00D5570E" w:rsidP="00D5570E">
      <w:pPr>
        <w:autoSpaceDE w:val="0"/>
        <w:rPr>
          <w:rFonts w:ascii="Courier New" w:hAnsi="Courier New" w:cs="Courier New"/>
        </w:rPr>
      </w:pPr>
      <w:r w:rsidRPr="00B30F8A">
        <w:rPr>
          <w:rFonts w:ascii="Courier New" w:hAnsi="Courier New" w:cs="Courier New"/>
        </w:rPr>
        <w:t>&lt;/form&gt;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lastRenderedPageBreak/>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 Google map --&gt;</w:t>
      </w:r>
    </w:p>
    <w:p w:rsidR="00D5570E" w:rsidRPr="00B30F8A" w:rsidRDefault="00D5570E" w:rsidP="00D5570E">
      <w:pPr>
        <w:autoSpaceDE w:val="0"/>
        <w:rPr>
          <w:rFonts w:ascii="Courier New" w:hAnsi="Courier New" w:cs="Courier New"/>
        </w:rPr>
      </w:pPr>
      <w:r w:rsidRPr="00B30F8A">
        <w:rPr>
          <w:rFonts w:ascii="Courier New" w:hAnsi="Courier New" w:cs="Courier New"/>
        </w:rPr>
        <w:t>&lt;div id="googleMap"&gt;&lt;/div&gt;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&lt;script&gt;</w:t>
      </w:r>
    </w:p>
    <w:p w:rsidR="00D5570E" w:rsidRPr="00B30F8A" w:rsidRDefault="00D5570E" w:rsidP="00D5570E">
      <w:pPr>
        <w:autoSpaceDE w:val="0"/>
        <w:rPr>
          <w:rFonts w:ascii="Courier New" w:hAnsi="Courier New" w:cs="Courier New"/>
        </w:rPr>
      </w:pPr>
      <w:r w:rsidRPr="00B30F8A">
        <w:rPr>
          <w:rFonts w:ascii="Courier New" w:hAnsi="Courier New" w:cs="Courier New"/>
        </w:rPr>
        <w:t>function initMap()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The location of Uluru</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var uluru = {lat: 56.651109, lng: 23.721354};</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The map, centered at Uluru</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var map = new google.maps.Map(</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document.getElementById('map'), {zoom: 4, center: uluru});</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The marker, positioned at Uluru</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var marker = new google.maps.Marker({position: uluru, map: map});</w:t>
      </w:r>
    </w:p>
    <w:p w:rsidR="00D5570E" w:rsidRPr="00B30F8A" w:rsidRDefault="00D5570E" w:rsidP="00D5570E">
      <w:pPr>
        <w:autoSpaceDE w:val="0"/>
        <w:rPr>
          <w:rFonts w:ascii="Courier New" w:hAnsi="Courier New" w:cs="Courier New"/>
        </w:rPr>
      </w:pP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&lt;/script&gt;</w:t>
      </w:r>
    </w:p>
    <w:p w:rsidR="00D5570E" w:rsidRPr="00B30F8A" w:rsidRDefault="00D5570E" w:rsidP="00D5570E">
      <w:pPr>
        <w:autoSpaceDE w:val="0"/>
        <w:rPr>
          <w:rFonts w:ascii="Courier New" w:hAnsi="Courier New" w:cs="Courier New"/>
        </w:rPr>
      </w:pPr>
      <w:r w:rsidRPr="00B30F8A">
        <w:rPr>
          <w:rFonts w:ascii="Courier New" w:hAnsi="Courier New" w:cs="Courier New"/>
        </w:rPr>
        <w:t>&lt;script async defer src="https://maps.googleapis.com/maps/api/js?key=AIzaSyDQYnhTED5_7_KwcEgM6CVjiudqqf6qJpw&amp;callback=initMap"</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type="text/javascript"&gt;&lt;/script&gt;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&lt;!--Footer--&gt;</w:t>
      </w:r>
    </w:p>
    <w:p w:rsidR="00D5570E" w:rsidRPr="00B30F8A" w:rsidRDefault="00D5570E" w:rsidP="00D5570E">
      <w:pPr>
        <w:autoSpaceDE w:val="0"/>
        <w:rPr>
          <w:rFonts w:ascii="Courier New" w:hAnsi="Courier New" w:cs="Courier New"/>
        </w:rPr>
      </w:pPr>
      <w:r w:rsidRPr="00B30F8A">
        <w:rPr>
          <w:rFonts w:ascii="Courier New" w:hAnsi="Courier New" w:cs="Courier New"/>
        </w:rPr>
        <w:t>&lt;footer class="page-footer font-small stylish-color-dark pt-4 mt-4"&gt;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&lt;!--Footer Links--&gt;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class="text-center text-md-left"&gt;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 Footer links --&gt;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class="row text-center text-md-left mt-3 pb-3"&gt;</w:t>
      </w:r>
    </w:p>
    <w:p w:rsidR="00D5570E" w:rsidRPr="00B30F8A" w:rsidRDefault="00D5570E" w:rsidP="00D5570E">
      <w:pPr>
        <w:autoSpaceDE w:val="0"/>
        <w:rPr>
          <w:rFonts w:ascii="Courier New" w:hAnsi="Courier New" w:cs="Courier New"/>
        </w:rPr>
      </w:pPr>
      <w:r w:rsidRPr="00B30F8A">
        <w:rPr>
          <w:rFonts w:ascii="Courier New" w:hAnsi="Courier New" w:cs="Courier New"/>
        </w:rPr>
        <w:t>&lt;!--First column--&gt;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class="col-md-3 col-lg-3 col-xl-3 mx-auto mt-3"&gt;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&lt;!--Second column--&gt;</w:t>
      </w:r>
    </w:p>
    <w:p w:rsidR="00D5570E" w:rsidRPr="00B30F8A" w:rsidRDefault="00D5570E" w:rsidP="00D5570E">
      <w:pPr>
        <w:autoSpaceDE w:val="0"/>
        <w:rPr>
          <w:rFonts w:ascii="Courier New" w:hAnsi="Courier New" w:cs="Courier New"/>
        </w:rPr>
      </w:pPr>
      <w:r w:rsidRPr="00B30F8A">
        <w:rPr>
          <w:rFonts w:ascii="Courier New" w:hAnsi="Courier New" w:cs="Courier New"/>
        </w:rPr>
        <w:t>&lt;div id="footerc" class="col-md-2 col-lg-2 col-xl-2 mx-auto mt-3"&gt;</w:t>
      </w:r>
    </w:p>
    <w:p w:rsidR="00D5570E" w:rsidRPr="00B30F8A" w:rsidRDefault="00D5570E" w:rsidP="00D5570E">
      <w:pPr>
        <w:autoSpaceDE w:val="0"/>
        <w:rPr>
          <w:rFonts w:ascii="Courier New" w:hAnsi="Courier New" w:cs="Courier New"/>
        </w:rPr>
      </w:pPr>
      <w:r w:rsidRPr="00B30F8A">
        <w:rPr>
          <w:rFonts w:ascii="Courier New" w:hAnsi="Courier New" w:cs="Courier New"/>
        </w:rPr>
        <w:t>&lt;h6 id="footert" class="text-uppercase mb-4 font-weight-bold"&gt;Produkti&lt;/h6&gt;</w:t>
      </w:r>
    </w:p>
    <w:p w:rsidR="00D5570E" w:rsidRPr="00B30F8A" w:rsidRDefault="00D5570E" w:rsidP="00D5570E">
      <w:pPr>
        <w:autoSpaceDE w:val="0"/>
        <w:rPr>
          <w:rFonts w:ascii="Courier New" w:hAnsi="Courier New" w:cs="Courier New"/>
        </w:rPr>
      </w:pPr>
      <w:r w:rsidRPr="00B30F8A">
        <w:rPr>
          <w:rFonts w:ascii="Courier New" w:hAnsi="Courier New" w:cs="Courier New"/>
        </w:rPr>
        <w:t>&lt;p class="footercp"&gt;&lt;a href="#!"&gt;Galdi&lt;/a&gt;&lt;/p&gt;</w:t>
      </w:r>
    </w:p>
    <w:p w:rsidR="00D5570E" w:rsidRPr="00B30F8A" w:rsidRDefault="00D5570E" w:rsidP="00D5570E">
      <w:pPr>
        <w:autoSpaceDE w:val="0"/>
        <w:rPr>
          <w:rFonts w:ascii="Courier New" w:hAnsi="Courier New" w:cs="Courier New"/>
        </w:rPr>
      </w:pPr>
      <w:r w:rsidRPr="00B30F8A">
        <w:rPr>
          <w:rFonts w:ascii="Courier New" w:hAnsi="Courier New" w:cs="Courier New"/>
        </w:rPr>
        <w:t>&lt;p class="footercp"&gt;&lt;a href="#!"&gt;Skapji&lt;/a&gt;&lt;/p&gt;</w:t>
      </w:r>
    </w:p>
    <w:p w:rsidR="00D5570E" w:rsidRPr="00B30F8A" w:rsidRDefault="00D5570E" w:rsidP="00D5570E">
      <w:pPr>
        <w:autoSpaceDE w:val="0"/>
        <w:rPr>
          <w:rFonts w:ascii="Courier New" w:hAnsi="Courier New" w:cs="Courier New"/>
        </w:rPr>
      </w:pPr>
      <w:r w:rsidRPr="00B30F8A">
        <w:rPr>
          <w:rFonts w:ascii="Courier New" w:hAnsi="Courier New" w:cs="Courier New"/>
        </w:rPr>
        <w:t>&lt;p class="footercp"&gt;&lt;a href="#!"&gt;Plaukti&lt;/a&gt;&lt;/p&gt;</w:t>
      </w:r>
    </w:p>
    <w:p w:rsidR="00D5570E" w:rsidRPr="00B30F8A" w:rsidRDefault="00D5570E" w:rsidP="00D5570E">
      <w:pPr>
        <w:autoSpaceDE w:val="0"/>
        <w:rPr>
          <w:rFonts w:ascii="Courier New" w:hAnsi="Courier New" w:cs="Courier New"/>
        </w:rPr>
      </w:pPr>
      <w:r w:rsidRPr="00B30F8A">
        <w:rPr>
          <w:rFonts w:ascii="Courier New" w:hAnsi="Courier New" w:cs="Courier New"/>
        </w:rPr>
        <w:t>&lt;p class="footercp"&gt;&lt;a href="#!"&gt;Citi&lt;/a&gt;&lt;/p&gt;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&lt;!--Third column--&gt;</w:t>
      </w:r>
    </w:p>
    <w:p w:rsidR="00D5570E" w:rsidRPr="00B30F8A" w:rsidRDefault="00D5570E" w:rsidP="00D5570E">
      <w:pPr>
        <w:autoSpaceDE w:val="0"/>
        <w:rPr>
          <w:rFonts w:ascii="Courier New" w:hAnsi="Courier New" w:cs="Courier New"/>
        </w:rPr>
      </w:pPr>
      <w:r w:rsidRPr="00B30F8A">
        <w:rPr>
          <w:rFonts w:ascii="Courier New" w:hAnsi="Courier New" w:cs="Courier New"/>
        </w:rPr>
        <w:t>&lt;div id="footerc" class="col-md-3 col-lg-2 col-xl-2 mx-auto mt-3"&gt;</w:t>
      </w:r>
    </w:p>
    <w:p w:rsidR="00D5570E" w:rsidRPr="00B30F8A" w:rsidRDefault="00D5570E" w:rsidP="00D5570E">
      <w:pPr>
        <w:autoSpaceDE w:val="0"/>
        <w:rPr>
          <w:rFonts w:ascii="Courier New" w:hAnsi="Courier New" w:cs="Courier New"/>
        </w:rPr>
      </w:pPr>
      <w:r w:rsidRPr="00B30F8A">
        <w:rPr>
          <w:rFonts w:ascii="Courier New" w:hAnsi="Courier New" w:cs="Courier New"/>
        </w:rPr>
        <w:t>&lt;h6 id="footert" class="text-uppercase mb-4 font-weight-bold"&gt;Par mums&lt;/h6&gt;</w:t>
      </w:r>
    </w:p>
    <w:p w:rsidR="00D5570E" w:rsidRPr="00B30F8A" w:rsidRDefault="00D5570E" w:rsidP="00D5570E">
      <w:pPr>
        <w:autoSpaceDE w:val="0"/>
        <w:rPr>
          <w:rFonts w:ascii="Courier New" w:hAnsi="Courier New" w:cs="Courier New"/>
        </w:rPr>
      </w:pPr>
      <w:r w:rsidRPr="00B30F8A">
        <w:rPr>
          <w:rFonts w:ascii="Courier New" w:hAnsi="Courier New" w:cs="Courier New"/>
        </w:rPr>
        <w:t>&lt;p class="footercp"&gt;&lt;a href="#!"&gt;Teksts 1&lt;/a&gt;&lt;/p&gt;</w:t>
      </w:r>
    </w:p>
    <w:p w:rsidR="00D5570E" w:rsidRPr="00B30F8A" w:rsidRDefault="00D5570E" w:rsidP="00D5570E">
      <w:pPr>
        <w:autoSpaceDE w:val="0"/>
        <w:rPr>
          <w:rFonts w:ascii="Courier New" w:hAnsi="Courier New" w:cs="Courier New"/>
        </w:rPr>
      </w:pPr>
      <w:r w:rsidRPr="00B30F8A">
        <w:rPr>
          <w:rFonts w:ascii="Courier New" w:hAnsi="Courier New" w:cs="Courier New"/>
        </w:rPr>
        <w:lastRenderedPageBreak/>
        <w:t>&lt;p class="footercp"&gt;&lt;a href="#!"&gt;Teksts 2&lt;/a&gt;&lt;/p&gt;</w:t>
      </w:r>
    </w:p>
    <w:p w:rsidR="00D5570E" w:rsidRPr="00B30F8A" w:rsidRDefault="00D5570E" w:rsidP="00D5570E">
      <w:pPr>
        <w:autoSpaceDE w:val="0"/>
        <w:rPr>
          <w:rFonts w:ascii="Courier New" w:hAnsi="Courier New" w:cs="Courier New"/>
        </w:rPr>
      </w:pPr>
      <w:r w:rsidRPr="00B30F8A">
        <w:rPr>
          <w:rFonts w:ascii="Courier New" w:hAnsi="Courier New" w:cs="Courier New"/>
        </w:rPr>
        <w:t>&lt;p class="footercp"&gt;&lt;a href="#!"&gt;Teksts 3&lt;/a&gt;&lt;/p&gt;</w:t>
      </w:r>
    </w:p>
    <w:p w:rsidR="00D5570E" w:rsidRPr="00B30F8A" w:rsidRDefault="00D5570E" w:rsidP="00D5570E">
      <w:pPr>
        <w:autoSpaceDE w:val="0"/>
        <w:rPr>
          <w:rFonts w:ascii="Courier New" w:hAnsi="Courier New" w:cs="Courier New"/>
        </w:rPr>
      </w:pPr>
      <w:r w:rsidRPr="00B30F8A">
        <w:rPr>
          <w:rFonts w:ascii="Courier New" w:hAnsi="Courier New" w:cs="Courier New"/>
        </w:rPr>
        <w:t>&lt;p class="footercp"&gt;&lt;a href="#!"&gt;Teksts 4&lt;/a&gt;&lt;/p&gt;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&lt;!--Fourth column--&gt;</w:t>
      </w:r>
    </w:p>
    <w:p w:rsidR="00D5570E" w:rsidRPr="00B30F8A" w:rsidRDefault="00D5570E" w:rsidP="00D5570E">
      <w:pPr>
        <w:autoSpaceDE w:val="0"/>
        <w:rPr>
          <w:rFonts w:ascii="Courier New" w:hAnsi="Courier New" w:cs="Courier New"/>
        </w:rPr>
      </w:pPr>
      <w:r w:rsidRPr="00B30F8A">
        <w:rPr>
          <w:rFonts w:ascii="Courier New" w:hAnsi="Courier New" w:cs="Courier New"/>
        </w:rPr>
        <w:t>&lt;div id="footerc" class="col-md-4 col-lg-3 col-xl-3 mx-auto mt-3"&gt;</w:t>
      </w:r>
    </w:p>
    <w:p w:rsidR="00D5570E" w:rsidRPr="00B30F8A" w:rsidRDefault="00D5570E" w:rsidP="00D5570E">
      <w:pPr>
        <w:autoSpaceDE w:val="0"/>
        <w:rPr>
          <w:rFonts w:ascii="Courier New" w:hAnsi="Courier New" w:cs="Courier New"/>
        </w:rPr>
      </w:pPr>
      <w:r w:rsidRPr="00B30F8A">
        <w:rPr>
          <w:rFonts w:ascii="Courier New" w:hAnsi="Courier New" w:cs="Courier New"/>
        </w:rPr>
        <w:t>&lt;h6 id="footert" class="text-uppercase mb-4 font-weight-bold"&gt;Sociālie tīkli&lt;/h6&gt;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class="text-center text-md-right"&gt;</w:t>
      </w:r>
    </w:p>
    <w:p w:rsidR="00D5570E" w:rsidRPr="00B30F8A" w:rsidRDefault="00D5570E" w:rsidP="00D5570E">
      <w:pPr>
        <w:autoSpaceDE w:val="0"/>
        <w:rPr>
          <w:rFonts w:ascii="Courier New" w:hAnsi="Courier New" w:cs="Courier New"/>
        </w:rPr>
      </w:pPr>
      <w:r w:rsidRPr="00B30F8A">
        <w:rPr>
          <w:rFonts w:ascii="Courier New" w:hAnsi="Courier New" w:cs="Courier New"/>
        </w:rPr>
        <w:t>&lt;ul class="list-unstyled list-inline"&gt;</w:t>
      </w:r>
    </w:p>
    <w:p w:rsidR="00D5570E" w:rsidRPr="00B30F8A" w:rsidRDefault="00D5570E" w:rsidP="00D5570E">
      <w:pPr>
        <w:autoSpaceDE w:val="0"/>
        <w:rPr>
          <w:rFonts w:ascii="Courier New" w:hAnsi="Courier New" w:cs="Courier New"/>
        </w:rPr>
      </w:pPr>
      <w:r w:rsidRPr="00B30F8A">
        <w:rPr>
          <w:rFonts w:ascii="Courier New" w:hAnsi="Courier New" w:cs="Courier New"/>
        </w:rPr>
        <w:t>&lt;li class="list-inline-item"&gt;&lt;a class="btn-floating btn-sm rgba-white-slight mx-1"&gt;&lt;i class="fa fa-facebook"&gt;&lt;/i&gt;&lt;/a&gt;&lt;/li&gt;</w:t>
      </w:r>
    </w:p>
    <w:p w:rsidR="00D5570E" w:rsidRPr="00B30F8A" w:rsidRDefault="00D5570E" w:rsidP="00D5570E">
      <w:pPr>
        <w:autoSpaceDE w:val="0"/>
        <w:rPr>
          <w:rFonts w:ascii="Courier New" w:hAnsi="Courier New" w:cs="Courier New"/>
        </w:rPr>
      </w:pPr>
      <w:r w:rsidRPr="00B30F8A">
        <w:rPr>
          <w:rFonts w:ascii="Courier New" w:hAnsi="Courier New" w:cs="Courier New"/>
        </w:rPr>
        <w:t>&lt;li class="list-inline-item"&gt;&lt;a class="btn-floating btn-sm rgba-white-slight mx-1"&gt;&lt;i class="fa fa-twitter"&gt;&lt;/i&gt;&lt;/a&gt;&lt;/li&gt;</w:t>
      </w:r>
    </w:p>
    <w:p w:rsidR="00D5570E" w:rsidRPr="00B30F8A" w:rsidRDefault="00D5570E" w:rsidP="00D5570E">
      <w:pPr>
        <w:autoSpaceDE w:val="0"/>
        <w:rPr>
          <w:rFonts w:ascii="Courier New" w:hAnsi="Courier New" w:cs="Courier New"/>
        </w:rPr>
      </w:pPr>
      <w:r w:rsidRPr="00B30F8A">
        <w:rPr>
          <w:rFonts w:ascii="Courier New" w:hAnsi="Courier New" w:cs="Courier New"/>
        </w:rPr>
        <w:t>&lt;li class="list-inline-item"&gt;&lt;a class="btn-floating btn-sm rgba-white-slight mx-1"&gt;&lt;i class="fa fa-google-plus"&gt;&lt;/i&gt;&lt;/a&gt;&lt;/li&gt;</w:t>
      </w:r>
    </w:p>
    <w:p w:rsidR="00D5570E" w:rsidRPr="00B30F8A" w:rsidRDefault="00D5570E" w:rsidP="00D5570E">
      <w:pPr>
        <w:autoSpaceDE w:val="0"/>
        <w:rPr>
          <w:rFonts w:ascii="Courier New" w:hAnsi="Courier New" w:cs="Courier New"/>
        </w:rPr>
      </w:pPr>
      <w:r w:rsidRPr="00B30F8A">
        <w:rPr>
          <w:rFonts w:ascii="Courier New" w:hAnsi="Courier New" w:cs="Courier New"/>
        </w:rPr>
        <w:t>&lt;li class="list-inline-item"&gt;&lt;a class="btn-floating btn-sm rgba-white-slight mx-1"&gt;&lt;i class="fa fa-linkedin"&gt;&lt;/i&gt;&lt;/a&gt;&lt;/li&gt;</w:t>
      </w:r>
    </w:p>
    <w:p w:rsidR="00D5570E" w:rsidRPr="00B30F8A" w:rsidRDefault="00D5570E" w:rsidP="00D5570E">
      <w:pPr>
        <w:autoSpaceDE w:val="0"/>
        <w:rPr>
          <w:rFonts w:ascii="Courier New" w:hAnsi="Courier New" w:cs="Courier New"/>
        </w:rPr>
      </w:pPr>
      <w:r w:rsidRPr="00B30F8A">
        <w:rPr>
          <w:rFonts w:ascii="Courier New" w:hAnsi="Courier New" w:cs="Courier New"/>
        </w:rPr>
        <w:t>&lt;/ul&gt;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&lt;!--/.Fourth column--&gt;</w:t>
      </w: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r w:rsidRPr="00B30F8A">
        <w:rPr>
          <w:rFonts w:ascii="Courier New" w:hAnsi="Courier New" w:cs="Courier New"/>
        </w:rPr>
        <w:t>&lt;!-- Footer links --&gt;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&lt;div class="row py-3 d-flex align-items-center"&gt;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&lt;!--Grid column--&gt;</w:t>
      </w:r>
    </w:p>
    <w:p w:rsidR="00D5570E" w:rsidRPr="00B30F8A" w:rsidRDefault="00D5570E" w:rsidP="00D5570E">
      <w:pPr>
        <w:autoSpaceDE w:val="0"/>
        <w:rPr>
          <w:rFonts w:ascii="Courier New" w:hAnsi="Courier New" w:cs="Courier New"/>
        </w:rPr>
      </w:pPr>
      <w:r w:rsidRPr="00B30F8A">
        <w:rPr>
          <w:rFonts w:ascii="Courier New" w:hAnsi="Courier New" w:cs="Courier New"/>
        </w:rPr>
        <w:t>&lt;div class="col-md-8 col-lg-8"&gt;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&lt;!--Copyright--&gt;</w:t>
      </w:r>
    </w:p>
    <w:p w:rsidR="00D5570E" w:rsidRPr="00B30F8A" w:rsidRDefault="00D5570E" w:rsidP="00D5570E">
      <w:pPr>
        <w:autoSpaceDE w:val="0"/>
        <w:rPr>
          <w:rFonts w:ascii="Courier New" w:hAnsi="Courier New" w:cs="Courier New"/>
        </w:rPr>
      </w:pPr>
      <w:r w:rsidRPr="00B30F8A">
        <w:rPr>
          <w:rFonts w:ascii="Courier New" w:hAnsi="Courier New" w:cs="Courier New"/>
        </w:rPr>
        <w:t>&lt;p class="text-left text-md-left grey-text"&gt;© 2018 Copyright: jurkas199@gmail.com&lt;/p&gt;</w:t>
      </w:r>
    </w:p>
    <w:p w:rsidR="00D5570E" w:rsidRPr="00B30F8A" w:rsidRDefault="00D5570E" w:rsidP="00D5570E">
      <w:pPr>
        <w:autoSpaceDE w:val="0"/>
        <w:rPr>
          <w:rFonts w:ascii="Courier New" w:hAnsi="Courier New" w:cs="Courier New"/>
        </w:rPr>
      </w:pPr>
      <w:r w:rsidRPr="00B30F8A">
        <w:rPr>
          <w:rFonts w:ascii="Courier New" w:hAnsi="Courier New" w:cs="Courier New"/>
        </w:rPr>
        <w:t>&lt;!--/.Copyright--&gt;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&lt;/div&gt;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&lt;/footer&gt;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&lt;script src="//ajax.googleapis.com/ajax/libs/jquery/1.11.2/jquery.min.js"&gt;&lt;/script&gt;</w:t>
      </w:r>
    </w:p>
    <w:p w:rsidR="00D5570E" w:rsidRPr="00B30F8A" w:rsidRDefault="00D5570E" w:rsidP="00D5570E">
      <w:pPr>
        <w:autoSpaceDE w:val="0"/>
        <w:rPr>
          <w:rFonts w:ascii="Courier New" w:hAnsi="Courier New" w:cs="Courier New"/>
        </w:rPr>
      </w:pPr>
      <w:r w:rsidRPr="00B30F8A">
        <w:rPr>
          <w:rFonts w:ascii="Courier New" w:hAnsi="Courier New" w:cs="Courier New"/>
        </w:rPr>
        <w:t>&lt;script src="jQuery.scrollSpeed.js"&gt;&lt;/script&gt;</w:t>
      </w:r>
    </w:p>
    <w:p w:rsidR="00D5570E" w:rsidRPr="00B30F8A" w:rsidRDefault="00D5570E" w:rsidP="00D5570E">
      <w:pPr>
        <w:autoSpaceDE w:val="0"/>
        <w:rPr>
          <w:rFonts w:ascii="Courier New" w:hAnsi="Courier New" w:cs="Courier New"/>
        </w:rPr>
      </w:pPr>
      <w:r w:rsidRPr="00B30F8A">
        <w:rPr>
          <w:rFonts w:ascii="Courier New" w:hAnsi="Courier New" w:cs="Courier New"/>
        </w:rPr>
        <w:lastRenderedPageBreak/>
        <w:t>&lt;script&gt;</w:t>
      </w:r>
    </w:p>
    <w:p w:rsidR="00D5570E" w:rsidRPr="00B30F8A" w:rsidRDefault="00D5570E" w:rsidP="00D5570E">
      <w:pPr>
        <w:autoSpaceDE w:val="0"/>
        <w:rPr>
          <w:rFonts w:ascii="Courier New" w:hAnsi="Courier New" w:cs="Courier New"/>
        </w:rPr>
      </w:pPr>
      <w:r w:rsidRPr="00B30F8A">
        <w:rPr>
          <w:rFonts w:ascii="Courier New" w:hAnsi="Courier New" w:cs="Courier New"/>
        </w:rPr>
        <w:t>$(document).ready(function(){</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Initialize Tooltip</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$('[data-toggle="tooltip"]').tooltip(); </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Add smooth scrolling to all links in navbar + footer link</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$(".navbar a, footer a[href='#myPage']").on('click', function(event) {</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Make sure this.hash has a value before overriding default behavior</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if (this.hash !== "") {</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Prevent default anchor click behavior</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event.preventDefault();</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Store hash</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var hash = this.hash;</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Using jQuery's animate() method to add smooth page scroll</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The optional number (900) specifies the number of milliseconds it takes to scroll to the specified area</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$('html, body').animate({</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scrollTop: $(hash).offset().top</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900, function(){</w:t>
      </w:r>
    </w:p>
    <w:p w:rsidR="00D5570E" w:rsidRPr="00B30F8A" w:rsidRDefault="00D5570E" w:rsidP="00D5570E">
      <w:pPr>
        <w:autoSpaceDE w:val="0"/>
        <w:rPr>
          <w:rFonts w:ascii="Courier New" w:hAnsi="Courier New" w:cs="Courier New"/>
        </w:rPr>
      </w:pP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Add hash (#) to URL when done scrolling (default click behavior)</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window.location.hash = hash;</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 // End if</w:t>
      </w:r>
    </w:p>
    <w:p w:rsidR="00D5570E" w:rsidRPr="00B30F8A" w:rsidRDefault="00D5570E" w:rsidP="00D5570E">
      <w:pPr>
        <w:autoSpaceDE w:val="0"/>
        <w:rPr>
          <w:rFonts w:ascii="Courier New" w:hAnsi="Courier New" w:cs="Courier New"/>
        </w:rPr>
      </w:pPr>
      <w:r w:rsidRPr="00B30F8A">
        <w:rPr>
          <w:rFonts w:ascii="Courier New" w:hAnsi="Courier New" w:cs="Courier New"/>
        </w:rPr>
        <w:t xml:space="preserve">  });</w:t>
      </w:r>
    </w:p>
    <w:p w:rsidR="00D5570E" w:rsidRPr="00B30F8A" w:rsidRDefault="00D5570E" w:rsidP="00D5570E">
      <w:pPr>
        <w:autoSpaceDE w:val="0"/>
        <w:rPr>
          <w:rFonts w:ascii="Courier New" w:hAnsi="Courier New" w:cs="Courier New"/>
        </w:rPr>
      </w:pPr>
      <w:r w:rsidRPr="00B30F8A">
        <w:rPr>
          <w:rFonts w:ascii="Courier New" w:hAnsi="Courier New" w:cs="Courier New"/>
        </w:rPr>
        <w:t>})</w:t>
      </w:r>
    </w:p>
    <w:p w:rsidR="00D5570E" w:rsidRPr="00B30F8A" w:rsidRDefault="00D5570E" w:rsidP="00D5570E">
      <w:pPr>
        <w:autoSpaceDE w:val="0"/>
        <w:rPr>
          <w:rFonts w:ascii="Courier New" w:hAnsi="Courier New" w:cs="Courier New"/>
        </w:rPr>
      </w:pPr>
      <w:r w:rsidRPr="00B30F8A">
        <w:rPr>
          <w:rFonts w:ascii="Courier New" w:hAnsi="Courier New" w:cs="Courier New"/>
        </w:rPr>
        <w:t>&lt;/script&gt;</w:t>
      </w:r>
    </w:p>
    <w:p w:rsidR="00D5570E" w:rsidRPr="00B30F8A" w:rsidRDefault="00D5570E" w:rsidP="00D5570E">
      <w:pPr>
        <w:autoSpaceDE w:val="0"/>
        <w:rPr>
          <w:rFonts w:ascii="Courier New" w:hAnsi="Courier New" w:cs="Courier New"/>
        </w:rPr>
      </w:pPr>
      <w:r w:rsidRPr="00B30F8A">
        <w:rPr>
          <w:rFonts w:ascii="Courier New" w:hAnsi="Courier New" w:cs="Courier New"/>
        </w:rPr>
        <w:t>&lt;/body&gt;</w:t>
      </w:r>
    </w:p>
    <w:p w:rsidR="00D5570E" w:rsidRPr="00B30F8A" w:rsidRDefault="00D5570E" w:rsidP="00D5570E">
      <w:pPr>
        <w:autoSpaceDE w:val="0"/>
        <w:rPr>
          <w:rFonts w:ascii="Courier New" w:hAnsi="Courier New" w:cs="Courier New"/>
        </w:rPr>
      </w:pPr>
      <w:r w:rsidRPr="00B30F8A">
        <w:rPr>
          <w:rFonts w:ascii="Courier New" w:hAnsi="Courier New" w:cs="Courier New"/>
        </w:rPr>
        <w:t>&lt;/html&gt;</w:t>
      </w:r>
    </w:p>
    <w:p w:rsidR="00E0671A" w:rsidRPr="00B30F8A" w:rsidRDefault="00E0671A" w:rsidP="00D5570E">
      <w:pPr>
        <w:autoSpaceDE w:val="0"/>
        <w:rPr>
          <w:rFonts w:ascii="Courier New" w:hAnsi="Courier New" w:cs="Courier New"/>
        </w:rPr>
      </w:pPr>
    </w:p>
    <w:p w:rsidR="00E0671A" w:rsidRPr="00B30F8A" w:rsidRDefault="00E0671A" w:rsidP="00E0671A">
      <w:pPr>
        <w:autoSpaceDE w:val="0"/>
        <w:rPr>
          <w:rFonts w:ascii="Courier New" w:hAnsi="Courier New" w:cs="Courier New"/>
        </w:rPr>
      </w:pPr>
    </w:p>
    <w:p w:rsidR="00E0671A" w:rsidRPr="00B30F8A" w:rsidRDefault="00E0671A" w:rsidP="00E0671A">
      <w:pPr>
        <w:autoSpaceDE w:val="0"/>
        <w:rPr>
          <w:rFonts w:ascii="Courier New" w:hAnsi="Courier New" w:cs="Courier New"/>
        </w:rPr>
      </w:pPr>
    </w:p>
    <w:p w:rsidR="00E0671A" w:rsidRPr="00B30F8A" w:rsidRDefault="00E0671A" w:rsidP="00E0671A">
      <w:pPr>
        <w:autoSpaceDE w:val="0"/>
        <w:rPr>
          <w:rFonts w:ascii="Courier New" w:hAnsi="Courier New" w:cs="Courier New"/>
        </w:rPr>
      </w:pPr>
      <w:r w:rsidRPr="00B30F8A">
        <w:rPr>
          <w:rFonts w:ascii="Courier New" w:hAnsi="Courier New" w:cs="Courier New"/>
        </w:rPr>
        <w:t>&lt;?php</w:t>
      </w:r>
    </w:p>
    <w:p w:rsidR="00E0671A" w:rsidRPr="00B30F8A" w:rsidRDefault="00E0671A" w:rsidP="00E0671A">
      <w:pPr>
        <w:autoSpaceDE w:val="0"/>
        <w:rPr>
          <w:rFonts w:ascii="Courier New" w:hAnsi="Courier New" w:cs="Courier New"/>
        </w:rPr>
      </w:pPr>
      <w:r w:rsidRPr="00B30F8A">
        <w:rPr>
          <w:rFonts w:ascii="Courier New" w:hAnsi="Courier New" w:cs="Courier New"/>
        </w:rPr>
        <w:t>include_once 'includes/register.inc.php';</w:t>
      </w:r>
    </w:p>
    <w:p w:rsidR="00E0671A" w:rsidRPr="00B30F8A" w:rsidRDefault="00E0671A" w:rsidP="00E0671A">
      <w:pPr>
        <w:autoSpaceDE w:val="0"/>
        <w:rPr>
          <w:rFonts w:ascii="Courier New" w:hAnsi="Courier New" w:cs="Courier New"/>
        </w:rPr>
      </w:pPr>
      <w:r w:rsidRPr="00B30F8A">
        <w:rPr>
          <w:rFonts w:ascii="Courier New" w:hAnsi="Courier New" w:cs="Courier New"/>
        </w:rPr>
        <w:t>include_once 'includes/functions.php';</w:t>
      </w:r>
    </w:p>
    <w:p w:rsidR="00E0671A" w:rsidRPr="00B30F8A" w:rsidRDefault="00E0671A" w:rsidP="00E0671A">
      <w:pPr>
        <w:autoSpaceDE w:val="0"/>
        <w:rPr>
          <w:rFonts w:ascii="Courier New" w:hAnsi="Courier New" w:cs="Courier New"/>
        </w:rPr>
      </w:pPr>
      <w:r w:rsidRPr="00B30F8A">
        <w:rPr>
          <w:rFonts w:ascii="Courier New" w:hAnsi="Courier New" w:cs="Courier New"/>
        </w:rPr>
        <w:t>?&gt;</w:t>
      </w:r>
    </w:p>
    <w:p w:rsidR="00E0671A" w:rsidRPr="00B30F8A" w:rsidRDefault="00E0671A" w:rsidP="00E0671A">
      <w:pPr>
        <w:autoSpaceDE w:val="0"/>
        <w:rPr>
          <w:rFonts w:ascii="Courier New" w:hAnsi="Courier New" w:cs="Courier New"/>
        </w:rPr>
      </w:pPr>
      <w:r w:rsidRPr="00B30F8A">
        <w:rPr>
          <w:rFonts w:ascii="Courier New" w:hAnsi="Courier New" w:cs="Courier New"/>
        </w:rPr>
        <w:t>&lt;!DOCTYPE html&gt;</w:t>
      </w:r>
    </w:p>
    <w:p w:rsidR="00E0671A" w:rsidRPr="00B30F8A" w:rsidRDefault="00E0671A" w:rsidP="00E0671A">
      <w:pPr>
        <w:autoSpaceDE w:val="0"/>
        <w:rPr>
          <w:rFonts w:ascii="Courier New" w:hAnsi="Courier New" w:cs="Courier New"/>
        </w:rPr>
      </w:pPr>
      <w:r w:rsidRPr="00B30F8A">
        <w:rPr>
          <w:rFonts w:ascii="Courier New" w:hAnsi="Courier New" w:cs="Courier New"/>
        </w:rPr>
        <w:t>&lt;html&gt;</w:t>
      </w:r>
    </w:p>
    <w:p w:rsidR="00E0671A" w:rsidRPr="00B30F8A" w:rsidRDefault="00E0671A" w:rsidP="00E0671A">
      <w:pPr>
        <w:autoSpaceDE w:val="0"/>
        <w:rPr>
          <w:rFonts w:ascii="Courier New" w:hAnsi="Courier New" w:cs="Courier New"/>
        </w:rPr>
      </w:pPr>
      <w:r w:rsidRPr="00B30F8A">
        <w:rPr>
          <w:rFonts w:ascii="Courier New" w:hAnsi="Courier New" w:cs="Courier New"/>
        </w:rPr>
        <w:t>&lt;head&gt;</w:t>
      </w:r>
    </w:p>
    <w:p w:rsidR="00E0671A" w:rsidRPr="00B30F8A" w:rsidRDefault="00E0671A" w:rsidP="00E0671A">
      <w:pPr>
        <w:autoSpaceDE w:val="0"/>
        <w:rPr>
          <w:rFonts w:ascii="Courier New" w:hAnsi="Courier New" w:cs="Courier New"/>
        </w:rPr>
      </w:pPr>
      <w:r w:rsidRPr="00B30F8A">
        <w:rPr>
          <w:rFonts w:ascii="Courier New" w:hAnsi="Courier New" w:cs="Courier New"/>
        </w:rPr>
        <w:t>&lt;meta charset="UTF-8"&gt;</w:t>
      </w:r>
    </w:p>
    <w:p w:rsidR="00E0671A" w:rsidRPr="00B30F8A" w:rsidRDefault="00E0671A" w:rsidP="00E0671A">
      <w:pPr>
        <w:autoSpaceDE w:val="0"/>
        <w:rPr>
          <w:rFonts w:ascii="Courier New" w:hAnsi="Courier New" w:cs="Courier New"/>
        </w:rPr>
      </w:pPr>
      <w:r w:rsidRPr="00B30F8A">
        <w:rPr>
          <w:rFonts w:ascii="Courier New" w:hAnsi="Courier New" w:cs="Courier New"/>
        </w:rPr>
        <w:t>&lt;title&gt;Jauna lietotāja pievienošana&lt;/title&gt;</w:t>
      </w:r>
    </w:p>
    <w:p w:rsidR="00E0671A" w:rsidRPr="00B30F8A" w:rsidRDefault="00E0671A" w:rsidP="00E0671A">
      <w:pPr>
        <w:autoSpaceDE w:val="0"/>
        <w:rPr>
          <w:rFonts w:ascii="Courier New" w:hAnsi="Courier New" w:cs="Courier New"/>
        </w:rPr>
      </w:pPr>
      <w:r w:rsidRPr="00B30F8A">
        <w:rPr>
          <w:rFonts w:ascii="Courier New" w:hAnsi="Courier New" w:cs="Courier New"/>
        </w:rPr>
        <w:t>&lt;script type="text/JavaScript" src="js/sha512.js"&gt;&lt;/script&gt;</w:t>
      </w:r>
    </w:p>
    <w:p w:rsidR="00E0671A" w:rsidRPr="00B30F8A" w:rsidRDefault="00E0671A" w:rsidP="00E0671A">
      <w:pPr>
        <w:autoSpaceDE w:val="0"/>
        <w:rPr>
          <w:rFonts w:ascii="Courier New" w:hAnsi="Courier New" w:cs="Courier New"/>
        </w:rPr>
      </w:pPr>
      <w:r w:rsidRPr="00B30F8A">
        <w:rPr>
          <w:rFonts w:ascii="Courier New" w:hAnsi="Courier New" w:cs="Courier New"/>
        </w:rPr>
        <w:t>&lt;script type="text/JavaScript" src="js/forms.js"&gt;&lt;/script&gt;</w:t>
      </w:r>
    </w:p>
    <w:p w:rsidR="00E0671A" w:rsidRPr="00B30F8A" w:rsidRDefault="00E0671A" w:rsidP="00E0671A">
      <w:pPr>
        <w:autoSpaceDE w:val="0"/>
        <w:rPr>
          <w:rFonts w:ascii="Courier New" w:hAnsi="Courier New" w:cs="Courier New"/>
        </w:rPr>
      </w:pPr>
      <w:r w:rsidRPr="00B30F8A">
        <w:rPr>
          <w:rFonts w:ascii="Courier New" w:hAnsi="Courier New" w:cs="Courier New"/>
        </w:rPr>
        <w:t>&lt;link rel="stylesheet" href="https://maxcdn.bootstrapcdn.com/bootstrap/3.3.7/css/boot</w:t>
      </w:r>
      <w:r w:rsidRPr="00B30F8A">
        <w:rPr>
          <w:rFonts w:ascii="Courier New" w:hAnsi="Courier New" w:cs="Courier New"/>
        </w:rPr>
        <w:lastRenderedPageBreak/>
        <w:t>strap.min.css"&gt;</w:t>
      </w:r>
    </w:p>
    <w:p w:rsidR="00E0671A" w:rsidRPr="00B30F8A" w:rsidRDefault="00E0671A" w:rsidP="00E0671A">
      <w:pPr>
        <w:autoSpaceDE w:val="0"/>
        <w:rPr>
          <w:rFonts w:ascii="Courier New" w:hAnsi="Courier New" w:cs="Courier New"/>
        </w:rPr>
      </w:pPr>
      <w:r w:rsidRPr="00B30F8A">
        <w:rPr>
          <w:rFonts w:ascii="Courier New" w:hAnsi="Courier New" w:cs="Courier New"/>
        </w:rPr>
        <w:t>&lt;script src="https://ajax.googleapis.com/ajax/libs/jquery/3.3.1/jquery.min.js"&gt;&lt;/script&gt;</w:t>
      </w:r>
    </w:p>
    <w:p w:rsidR="00E0671A" w:rsidRPr="00B30F8A" w:rsidRDefault="00E0671A" w:rsidP="00E0671A">
      <w:pPr>
        <w:autoSpaceDE w:val="0"/>
        <w:rPr>
          <w:rFonts w:ascii="Courier New" w:hAnsi="Courier New" w:cs="Courier New"/>
        </w:rPr>
      </w:pPr>
      <w:r w:rsidRPr="00B30F8A">
        <w:rPr>
          <w:rFonts w:ascii="Courier New" w:hAnsi="Courier New" w:cs="Courier New"/>
        </w:rPr>
        <w:t>&lt;script src="https://maxcdn.bootstrapcdn.com/bootstrap/3.3.7/js/bootstrap.min.js"&gt;&lt;/script&gt;</w:t>
      </w:r>
    </w:p>
    <w:p w:rsidR="00E0671A" w:rsidRPr="00B30F8A" w:rsidRDefault="00E0671A" w:rsidP="00E0671A">
      <w:pPr>
        <w:autoSpaceDE w:val="0"/>
        <w:rPr>
          <w:rFonts w:ascii="Courier New" w:hAnsi="Courier New" w:cs="Courier New"/>
        </w:rPr>
      </w:pPr>
      <w:r w:rsidRPr="00B30F8A">
        <w:rPr>
          <w:rFonts w:ascii="Courier New" w:hAnsi="Courier New" w:cs="Courier New"/>
        </w:rPr>
        <w:t>&lt;/head&gt;</w:t>
      </w:r>
    </w:p>
    <w:p w:rsidR="00E0671A" w:rsidRPr="00B30F8A" w:rsidRDefault="00E0671A" w:rsidP="00E0671A">
      <w:pPr>
        <w:autoSpaceDE w:val="0"/>
        <w:rPr>
          <w:rFonts w:ascii="Courier New" w:hAnsi="Courier New" w:cs="Courier New"/>
        </w:rPr>
      </w:pPr>
      <w:r w:rsidRPr="00B30F8A">
        <w:rPr>
          <w:rFonts w:ascii="Courier New" w:hAnsi="Courier New" w:cs="Courier New"/>
        </w:rPr>
        <w:t>&lt;body&gt;</w:t>
      </w:r>
    </w:p>
    <w:p w:rsidR="00E0671A" w:rsidRPr="00B30F8A" w:rsidRDefault="00E0671A" w:rsidP="00E0671A">
      <w:pPr>
        <w:autoSpaceDE w:val="0"/>
        <w:rPr>
          <w:rFonts w:ascii="Courier New" w:hAnsi="Courier New" w:cs="Courier New"/>
        </w:rPr>
      </w:pPr>
      <w:r w:rsidRPr="00B30F8A">
        <w:rPr>
          <w:rFonts w:ascii="Courier New" w:hAnsi="Courier New" w:cs="Courier New"/>
        </w:rPr>
        <w:t>&lt;!-- Registration form to be output if the POST variables are not</w:t>
      </w:r>
    </w:p>
    <w:p w:rsidR="00E0671A" w:rsidRPr="00B30F8A" w:rsidRDefault="00E0671A" w:rsidP="00E0671A">
      <w:pPr>
        <w:autoSpaceDE w:val="0"/>
        <w:rPr>
          <w:rFonts w:ascii="Courier New" w:hAnsi="Courier New" w:cs="Courier New"/>
        </w:rPr>
      </w:pPr>
      <w:r w:rsidRPr="00B30F8A">
        <w:rPr>
          <w:rFonts w:ascii="Courier New" w:hAnsi="Courier New" w:cs="Courier New"/>
        </w:rPr>
        <w:t xml:space="preserve">        set or if the registration script caused an error. --&gt;</w:t>
      </w:r>
    </w:p>
    <w:p w:rsidR="00E0671A" w:rsidRPr="00B30F8A" w:rsidRDefault="00E0671A" w:rsidP="00E0671A">
      <w:pPr>
        <w:autoSpaceDE w:val="0"/>
        <w:rPr>
          <w:rFonts w:ascii="Courier New" w:hAnsi="Courier New" w:cs="Courier New"/>
        </w:rPr>
      </w:pPr>
      <w:r w:rsidRPr="00B30F8A">
        <w:rPr>
          <w:rFonts w:ascii="Courier New" w:hAnsi="Courier New" w:cs="Courier New"/>
        </w:rPr>
        <w:t>&lt;h1&gt;Register with us&lt;/h1&gt;</w:t>
      </w:r>
    </w:p>
    <w:p w:rsidR="00E0671A" w:rsidRPr="00B30F8A" w:rsidRDefault="00E0671A" w:rsidP="00E0671A">
      <w:pPr>
        <w:autoSpaceDE w:val="0"/>
        <w:rPr>
          <w:rFonts w:ascii="Courier New" w:hAnsi="Courier New" w:cs="Courier New"/>
        </w:rPr>
      </w:pPr>
      <w:r w:rsidRPr="00B30F8A">
        <w:rPr>
          <w:rFonts w:ascii="Courier New" w:hAnsi="Courier New" w:cs="Courier New"/>
        </w:rPr>
        <w:t>&lt;?php</w:t>
      </w:r>
    </w:p>
    <w:p w:rsidR="00E0671A" w:rsidRPr="00B30F8A" w:rsidRDefault="00E0671A" w:rsidP="00E0671A">
      <w:pPr>
        <w:autoSpaceDE w:val="0"/>
        <w:rPr>
          <w:rFonts w:ascii="Courier New" w:hAnsi="Courier New" w:cs="Courier New"/>
        </w:rPr>
      </w:pPr>
      <w:r w:rsidRPr="00B30F8A">
        <w:rPr>
          <w:rFonts w:ascii="Courier New" w:hAnsi="Courier New" w:cs="Courier New"/>
        </w:rPr>
        <w:t xml:space="preserve">        if (!empty($error_msg)) {</w:t>
      </w:r>
    </w:p>
    <w:p w:rsidR="00E0671A" w:rsidRPr="00B30F8A" w:rsidRDefault="00E0671A" w:rsidP="00E0671A">
      <w:pPr>
        <w:autoSpaceDE w:val="0"/>
        <w:rPr>
          <w:rFonts w:ascii="Courier New" w:hAnsi="Courier New" w:cs="Courier New"/>
        </w:rPr>
      </w:pPr>
      <w:r w:rsidRPr="00B30F8A">
        <w:rPr>
          <w:rFonts w:ascii="Courier New" w:hAnsi="Courier New" w:cs="Courier New"/>
        </w:rPr>
        <w:t xml:space="preserve">            echo $error_msg;</w:t>
      </w:r>
    </w:p>
    <w:p w:rsidR="00E0671A" w:rsidRPr="00B30F8A" w:rsidRDefault="00E0671A" w:rsidP="00E0671A">
      <w:pPr>
        <w:autoSpaceDE w:val="0"/>
        <w:rPr>
          <w:rFonts w:ascii="Courier New" w:hAnsi="Courier New" w:cs="Courier New"/>
        </w:rPr>
      </w:pPr>
      <w:r w:rsidRPr="00B30F8A">
        <w:rPr>
          <w:rFonts w:ascii="Courier New" w:hAnsi="Courier New" w:cs="Courier New"/>
        </w:rPr>
        <w:t xml:space="preserve">        }</w:t>
      </w:r>
    </w:p>
    <w:p w:rsidR="00E0671A" w:rsidRPr="00B30F8A" w:rsidRDefault="00E0671A" w:rsidP="00E0671A">
      <w:pPr>
        <w:autoSpaceDE w:val="0"/>
        <w:rPr>
          <w:rFonts w:ascii="Courier New" w:hAnsi="Courier New" w:cs="Courier New"/>
        </w:rPr>
      </w:pPr>
      <w:r w:rsidRPr="00B30F8A">
        <w:rPr>
          <w:rFonts w:ascii="Courier New" w:hAnsi="Courier New" w:cs="Courier New"/>
        </w:rPr>
        <w:t xml:space="preserve">        ?&gt;</w:t>
      </w:r>
    </w:p>
    <w:p w:rsidR="00E0671A" w:rsidRPr="00B30F8A" w:rsidRDefault="00E0671A" w:rsidP="00E0671A">
      <w:pPr>
        <w:autoSpaceDE w:val="0"/>
        <w:rPr>
          <w:rFonts w:ascii="Courier New" w:hAnsi="Courier New" w:cs="Courier New"/>
        </w:rPr>
      </w:pPr>
      <w:r w:rsidRPr="00B30F8A">
        <w:rPr>
          <w:rFonts w:ascii="Courier New" w:hAnsi="Courier New" w:cs="Courier New"/>
        </w:rPr>
        <w:t>&lt;ul&gt;</w:t>
      </w:r>
    </w:p>
    <w:p w:rsidR="00E0671A" w:rsidRPr="00B30F8A" w:rsidRDefault="00E0671A" w:rsidP="00E0671A">
      <w:pPr>
        <w:autoSpaceDE w:val="0"/>
        <w:rPr>
          <w:rFonts w:ascii="Courier New" w:hAnsi="Courier New" w:cs="Courier New"/>
        </w:rPr>
      </w:pPr>
      <w:r w:rsidRPr="00B30F8A">
        <w:rPr>
          <w:rFonts w:ascii="Courier New" w:hAnsi="Courier New" w:cs="Courier New"/>
        </w:rPr>
        <w:t>&lt;li&gt;Usernames may contain only digits, upper and lowercase letters and underscores&lt;/li&gt;</w:t>
      </w:r>
    </w:p>
    <w:p w:rsidR="00E0671A" w:rsidRPr="00B30F8A" w:rsidRDefault="00E0671A" w:rsidP="00E0671A">
      <w:pPr>
        <w:autoSpaceDE w:val="0"/>
        <w:rPr>
          <w:rFonts w:ascii="Courier New" w:hAnsi="Courier New" w:cs="Courier New"/>
        </w:rPr>
      </w:pPr>
      <w:r w:rsidRPr="00B30F8A">
        <w:rPr>
          <w:rFonts w:ascii="Courier New" w:hAnsi="Courier New" w:cs="Courier New"/>
        </w:rPr>
        <w:t>&lt;li&gt;Emails must have a valid email format&lt;/li&gt;</w:t>
      </w:r>
    </w:p>
    <w:p w:rsidR="00E0671A" w:rsidRPr="00B30F8A" w:rsidRDefault="00E0671A" w:rsidP="00E0671A">
      <w:pPr>
        <w:autoSpaceDE w:val="0"/>
        <w:rPr>
          <w:rFonts w:ascii="Courier New" w:hAnsi="Courier New" w:cs="Courier New"/>
        </w:rPr>
      </w:pPr>
      <w:r w:rsidRPr="00B30F8A">
        <w:rPr>
          <w:rFonts w:ascii="Courier New" w:hAnsi="Courier New" w:cs="Courier New"/>
        </w:rPr>
        <w:t>&lt;li&gt;Passwords must be at least 6 characters long&lt;/li&gt;</w:t>
      </w:r>
    </w:p>
    <w:p w:rsidR="00E0671A" w:rsidRPr="00B30F8A" w:rsidRDefault="00E0671A" w:rsidP="00E0671A">
      <w:pPr>
        <w:autoSpaceDE w:val="0"/>
        <w:rPr>
          <w:rFonts w:ascii="Courier New" w:hAnsi="Courier New" w:cs="Courier New"/>
        </w:rPr>
      </w:pPr>
      <w:r w:rsidRPr="00B30F8A">
        <w:rPr>
          <w:rFonts w:ascii="Courier New" w:hAnsi="Courier New" w:cs="Courier New"/>
        </w:rPr>
        <w:t>&lt;li&gt;Passwords must contain</w:t>
      </w:r>
    </w:p>
    <w:p w:rsidR="00E0671A" w:rsidRPr="00B30F8A" w:rsidRDefault="00E0671A" w:rsidP="00E0671A">
      <w:pPr>
        <w:autoSpaceDE w:val="0"/>
        <w:rPr>
          <w:rFonts w:ascii="Courier New" w:hAnsi="Courier New" w:cs="Courier New"/>
        </w:rPr>
      </w:pPr>
      <w:r w:rsidRPr="00B30F8A">
        <w:rPr>
          <w:rFonts w:ascii="Courier New" w:hAnsi="Courier New" w:cs="Courier New"/>
        </w:rPr>
        <w:t>&lt;ul&gt;</w:t>
      </w:r>
    </w:p>
    <w:p w:rsidR="00E0671A" w:rsidRPr="00B30F8A" w:rsidRDefault="00E0671A" w:rsidP="00E0671A">
      <w:pPr>
        <w:autoSpaceDE w:val="0"/>
        <w:rPr>
          <w:rFonts w:ascii="Courier New" w:hAnsi="Courier New" w:cs="Courier New"/>
        </w:rPr>
      </w:pPr>
      <w:r w:rsidRPr="00B30F8A">
        <w:rPr>
          <w:rFonts w:ascii="Courier New" w:hAnsi="Courier New" w:cs="Courier New"/>
        </w:rPr>
        <w:t>&lt;li&gt;At least one uppercase letter (A..Z)&lt;/li&gt;</w:t>
      </w:r>
    </w:p>
    <w:p w:rsidR="00E0671A" w:rsidRPr="00B30F8A" w:rsidRDefault="00E0671A" w:rsidP="00E0671A">
      <w:pPr>
        <w:autoSpaceDE w:val="0"/>
        <w:rPr>
          <w:rFonts w:ascii="Courier New" w:hAnsi="Courier New" w:cs="Courier New"/>
        </w:rPr>
      </w:pPr>
      <w:r w:rsidRPr="00B30F8A">
        <w:rPr>
          <w:rFonts w:ascii="Courier New" w:hAnsi="Courier New" w:cs="Courier New"/>
        </w:rPr>
        <w:t>&lt;li&gt;At least one lowercase letter (a..z)&lt;/li&gt;</w:t>
      </w:r>
    </w:p>
    <w:p w:rsidR="00E0671A" w:rsidRPr="00B30F8A" w:rsidRDefault="00E0671A" w:rsidP="00E0671A">
      <w:pPr>
        <w:autoSpaceDE w:val="0"/>
        <w:rPr>
          <w:rFonts w:ascii="Courier New" w:hAnsi="Courier New" w:cs="Courier New"/>
        </w:rPr>
      </w:pPr>
      <w:r w:rsidRPr="00B30F8A">
        <w:rPr>
          <w:rFonts w:ascii="Courier New" w:hAnsi="Courier New" w:cs="Courier New"/>
        </w:rPr>
        <w:t>&lt;li&gt;At least one number (0..9)&lt;/li&gt;</w:t>
      </w:r>
    </w:p>
    <w:p w:rsidR="00E0671A" w:rsidRPr="00B30F8A" w:rsidRDefault="00E0671A" w:rsidP="00E0671A">
      <w:pPr>
        <w:autoSpaceDE w:val="0"/>
        <w:rPr>
          <w:rFonts w:ascii="Courier New" w:hAnsi="Courier New" w:cs="Courier New"/>
        </w:rPr>
      </w:pPr>
      <w:r w:rsidRPr="00B30F8A">
        <w:rPr>
          <w:rFonts w:ascii="Courier New" w:hAnsi="Courier New" w:cs="Courier New"/>
        </w:rPr>
        <w:t>&lt;/ul&gt;</w:t>
      </w:r>
    </w:p>
    <w:p w:rsidR="00E0671A" w:rsidRPr="00B30F8A" w:rsidRDefault="00E0671A" w:rsidP="00E0671A">
      <w:pPr>
        <w:autoSpaceDE w:val="0"/>
        <w:rPr>
          <w:rFonts w:ascii="Courier New" w:hAnsi="Courier New" w:cs="Courier New"/>
        </w:rPr>
      </w:pPr>
      <w:r w:rsidRPr="00B30F8A">
        <w:rPr>
          <w:rFonts w:ascii="Courier New" w:hAnsi="Courier New" w:cs="Courier New"/>
        </w:rPr>
        <w:t>&lt;/li&gt;</w:t>
      </w:r>
    </w:p>
    <w:p w:rsidR="00E0671A" w:rsidRPr="00B30F8A" w:rsidRDefault="00E0671A" w:rsidP="00E0671A">
      <w:pPr>
        <w:autoSpaceDE w:val="0"/>
        <w:rPr>
          <w:rFonts w:ascii="Courier New" w:hAnsi="Courier New" w:cs="Courier New"/>
        </w:rPr>
      </w:pPr>
      <w:r w:rsidRPr="00B30F8A">
        <w:rPr>
          <w:rFonts w:ascii="Courier New" w:hAnsi="Courier New" w:cs="Courier New"/>
        </w:rPr>
        <w:t>&lt;li&gt;Your password and confirmation must match exactly&lt;/li&gt;</w:t>
      </w:r>
    </w:p>
    <w:p w:rsidR="00E0671A" w:rsidRPr="00B30F8A" w:rsidRDefault="00E0671A" w:rsidP="00E0671A">
      <w:pPr>
        <w:autoSpaceDE w:val="0"/>
        <w:rPr>
          <w:rFonts w:ascii="Courier New" w:hAnsi="Courier New" w:cs="Courier New"/>
        </w:rPr>
      </w:pPr>
      <w:r w:rsidRPr="00B30F8A">
        <w:rPr>
          <w:rFonts w:ascii="Courier New" w:hAnsi="Courier New" w:cs="Courier New"/>
        </w:rPr>
        <w:t>&lt;/ul&gt;</w:t>
      </w:r>
    </w:p>
    <w:p w:rsidR="00E0671A" w:rsidRPr="00B30F8A" w:rsidRDefault="00E0671A" w:rsidP="00E0671A">
      <w:pPr>
        <w:autoSpaceDE w:val="0"/>
        <w:rPr>
          <w:rFonts w:ascii="Courier New" w:hAnsi="Courier New" w:cs="Courier New"/>
        </w:rPr>
      </w:pPr>
      <w:r w:rsidRPr="00B30F8A">
        <w:rPr>
          <w:rFonts w:ascii="Courier New" w:hAnsi="Courier New" w:cs="Courier New"/>
        </w:rPr>
        <w:t>&lt;div class="container"&gt;</w:t>
      </w:r>
    </w:p>
    <w:p w:rsidR="00E0671A" w:rsidRPr="00B30F8A" w:rsidRDefault="00E0671A" w:rsidP="00E0671A">
      <w:pPr>
        <w:autoSpaceDE w:val="0"/>
        <w:rPr>
          <w:rFonts w:ascii="Courier New" w:hAnsi="Courier New" w:cs="Courier New"/>
        </w:rPr>
      </w:pPr>
      <w:r w:rsidRPr="00B30F8A">
        <w:rPr>
          <w:rFonts w:ascii="Courier New" w:hAnsi="Courier New" w:cs="Courier New"/>
        </w:rPr>
        <w:t>&lt;div class="col-md-4 col-md-offset-4"&gt;</w:t>
      </w:r>
    </w:p>
    <w:p w:rsidR="00E0671A" w:rsidRPr="00B30F8A" w:rsidRDefault="00E0671A" w:rsidP="00E0671A">
      <w:pPr>
        <w:autoSpaceDE w:val="0"/>
        <w:rPr>
          <w:rFonts w:ascii="Courier New" w:hAnsi="Courier New" w:cs="Courier New"/>
        </w:rPr>
      </w:pPr>
      <w:r w:rsidRPr="00B30F8A">
        <w:rPr>
          <w:rFonts w:ascii="Courier New" w:hAnsi="Courier New" w:cs="Courier New"/>
        </w:rPr>
        <w:t>&lt;section&gt;</w:t>
      </w:r>
    </w:p>
    <w:p w:rsidR="00E0671A" w:rsidRPr="00B30F8A" w:rsidRDefault="00E0671A" w:rsidP="00E0671A">
      <w:pPr>
        <w:autoSpaceDE w:val="0"/>
        <w:rPr>
          <w:rFonts w:ascii="Courier New" w:hAnsi="Courier New" w:cs="Courier New"/>
        </w:rPr>
      </w:pPr>
      <w:r w:rsidRPr="00B30F8A">
        <w:rPr>
          <w:rFonts w:ascii="Courier New" w:hAnsi="Courier New" w:cs="Courier New"/>
        </w:rPr>
        <w:t>&lt;div class="panel panel-default top caja"&gt;</w:t>
      </w:r>
    </w:p>
    <w:p w:rsidR="00E0671A" w:rsidRPr="00B30F8A" w:rsidRDefault="00E0671A" w:rsidP="00E0671A">
      <w:pPr>
        <w:autoSpaceDE w:val="0"/>
        <w:rPr>
          <w:rFonts w:ascii="Courier New" w:hAnsi="Courier New" w:cs="Courier New"/>
        </w:rPr>
      </w:pPr>
      <w:r w:rsidRPr="00B30F8A">
        <w:rPr>
          <w:rFonts w:ascii="Courier New" w:hAnsi="Courier New" w:cs="Courier New"/>
        </w:rPr>
        <w:t>&lt;div class="panel-body"&gt;</w:t>
      </w:r>
    </w:p>
    <w:p w:rsidR="00E0671A" w:rsidRPr="00B30F8A" w:rsidRDefault="00E0671A" w:rsidP="00E0671A">
      <w:pPr>
        <w:autoSpaceDE w:val="0"/>
        <w:rPr>
          <w:rFonts w:ascii="Courier New" w:hAnsi="Courier New" w:cs="Courier New"/>
        </w:rPr>
      </w:pPr>
      <w:r w:rsidRPr="00B30F8A">
        <w:rPr>
          <w:rFonts w:ascii="Courier New" w:hAnsi="Courier New" w:cs="Courier New"/>
        </w:rPr>
        <w:t>&lt;h3 class="text-center"&gt;Jauns lietotājs&lt;/h3&gt;</w:t>
      </w:r>
    </w:p>
    <w:p w:rsidR="00E0671A" w:rsidRPr="00B30F8A" w:rsidRDefault="00E0671A" w:rsidP="00E0671A">
      <w:pPr>
        <w:autoSpaceDE w:val="0"/>
        <w:rPr>
          <w:rFonts w:ascii="Courier New" w:hAnsi="Courier New" w:cs="Courier New"/>
        </w:rPr>
      </w:pPr>
    </w:p>
    <w:p w:rsidR="00E0671A" w:rsidRPr="00B30F8A" w:rsidRDefault="00E0671A" w:rsidP="00E0671A">
      <w:pPr>
        <w:autoSpaceDE w:val="0"/>
        <w:rPr>
          <w:rFonts w:ascii="Courier New" w:hAnsi="Courier New" w:cs="Courier New"/>
        </w:rPr>
      </w:pPr>
      <w:r w:rsidRPr="00B30F8A">
        <w:rPr>
          <w:rFonts w:ascii="Courier New" w:hAnsi="Courier New" w:cs="Courier New"/>
        </w:rPr>
        <w:t>&lt;form action="&lt;?php echo esc_url($_SERVER['REQUEST_URI']); ?&gt;" method="post" name="registration_form"&gt;</w:t>
      </w:r>
    </w:p>
    <w:p w:rsidR="00E0671A" w:rsidRPr="00B30F8A" w:rsidRDefault="00E0671A" w:rsidP="00E0671A">
      <w:pPr>
        <w:autoSpaceDE w:val="0"/>
        <w:rPr>
          <w:rFonts w:ascii="Courier New" w:hAnsi="Courier New" w:cs="Courier New"/>
        </w:rPr>
      </w:pPr>
      <w:r w:rsidRPr="00B30F8A">
        <w:rPr>
          <w:rFonts w:ascii="Courier New" w:hAnsi="Courier New" w:cs="Courier New"/>
        </w:rPr>
        <w:t>&lt;div class="input-group input-group-lg"&gt;</w:t>
      </w:r>
    </w:p>
    <w:p w:rsidR="00E0671A" w:rsidRPr="00B30F8A" w:rsidRDefault="00E0671A" w:rsidP="00E0671A">
      <w:pPr>
        <w:autoSpaceDE w:val="0"/>
        <w:rPr>
          <w:rFonts w:ascii="Courier New" w:hAnsi="Courier New" w:cs="Courier New"/>
        </w:rPr>
      </w:pPr>
      <w:r w:rsidRPr="00B30F8A">
        <w:rPr>
          <w:rFonts w:ascii="Courier New" w:hAnsi="Courier New" w:cs="Courier New"/>
        </w:rPr>
        <w:t>&lt;span class="input-group-addon" id="sizing-addon1"&gt;&lt;i class="fa fa-user" aria-hidden="true"&gt;&lt;/i&gt;&lt;/span&gt;</w:t>
      </w:r>
    </w:p>
    <w:p w:rsidR="00E0671A" w:rsidRPr="00B30F8A" w:rsidRDefault="00E0671A" w:rsidP="00E0671A">
      <w:pPr>
        <w:autoSpaceDE w:val="0"/>
        <w:rPr>
          <w:rFonts w:ascii="Courier New" w:hAnsi="Courier New" w:cs="Courier New"/>
        </w:rPr>
      </w:pPr>
      <w:r w:rsidRPr="00B30F8A">
        <w:rPr>
          <w:rFonts w:ascii="Courier New" w:hAnsi="Courier New" w:cs="Courier New"/>
        </w:rPr>
        <w:t>&lt;input type="text" name="email" class="form-control" placeholder="E-pasts" aria-describedby="sizing-addon1" required&gt;</w:t>
      </w:r>
    </w:p>
    <w:p w:rsidR="00E0671A" w:rsidRPr="00B30F8A" w:rsidRDefault="00E0671A" w:rsidP="00E0671A">
      <w:pPr>
        <w:autoSpaceDE w:val="0"/>
        <w:rPr>
          <w:rFonts w:ascii="Courier New" w:hAnsi="Courier New" w:cs="Courier New"/>
        </w:rPr>
      </w:pPr>
      <w:r w:rsidRPr="00B30F8A">
        <w:rPr>
          <w:rFonts w:ascii="Courier New" w:hAnsi="Courier New" w:cs="Courier New"/>
        </w:rPr>
        <w:t>&lt;/div&gt;</w:t>
      </w:r>
    </w:p>
    <w:p w:rsidR="00E0671A" w:rsidRPr="00B30F8A" w:rsidRDefault="00E0671A" w:rsidP="00E0671A">
      <w:pPr>
        <w:autoSpaceDE w:val="0"/>
        <w:rPr>
          <w:rFonts w:ascii="Courier New" w:hAnsi="Courier New" w:cs="Courier New"/>
        </w:rPr>
      </w:pPr>
      <w:r w:rsidRPr="00B30F8A">
        <w:rPr>
          <w:rFonts w:ascii="Courier New" w:hAnsi="Courier New" w:cs="Courier New"/>
        </w:rPr>
        <w:t>&lt;br&gt;</w:t>
      </w:r>
    </w:p>
    <w:p w:rsidR="00E0671A" w:rsidRPr="00B30F8A" w:rsidRDefault="00E0671A" w:rsidP="00E0671A">
      <w:pPr>
        <w:autoSpaceDE w:val="0"/>
        <w:rPr>
          <w:rFonts w:ascii="Courier New" w:hAnsi="Courier New" w:cs="Courier New"/>
        </w:rPr>
      </w:pPr>
      <w:r w:rsidRPr="00B30F8A">
        <w:rPr>
          <w:rFonts w:ascii="Courier New" w:hAnsi="Courier New" w:cs="Courier New"/>
        </w:rPr>
        <w:t>&lt;div class="input-group input-group-lg"&gt;</w:t>
      </w:r>
    </w:p>
    <w:p w:rsidR="00E0671A" w:rsidRPr="00B30F8A" w:rsidRDefault="00E0671A" w:rsidP="00E0671A">
      <w:pPr>
        <w:autoSpaceDE w:val="0"/>
        <w:rPr>
          <w:rFonts w:ascii="Courier New" w:hAnsi="Courier New" w:cs="Courier New"/>
        </w:rPr>
      </w:pPr>
      <w:r w:rsidRPr="00B30F8A">
        <w:rPr>
          <w:rFonts w:ascii="Courier New" w:hAnsi="Courier New" w:cs="Courier New"/>
        </w:rPr>
        <w:t>&lt;span class="input-group-addon" id="sizing-addon1"&gt;&lt;i class="fa fa-key" aria-hidden="true"&gt;&lt;/i&gt;&lt;/span&gt;</w:t>
      </w:r>
    </w:p>
    <w:p w:rsidR="00E0671A" w:rsidRPr="00B30F8A" w:rsidRDefault="00E0671A" w:rsidP="00E0671A">
      <w:pPr>
        <w:autoSpaceDE w:val="0"/>
        <w:rPr>
          <w:rFonts w:ascii="Courier New" w:hAnsi="Courier New" w:cs="Courier New"/>
        </w:rPr>
      </w:pPr>
      <w:r w:rsidRPr="00B30F8A">
        <w:rPr>
          <w:rFonts w:ascii="Courier New" w:hAnsi="Courier New" w:cs="Courier New"/>
        </w:rPr>
        <w:t xml:space="preserve">&lt;input type="password" name="p" id="p" class="form-control" </w:t>
      </w:r>
      <w:r w:rsidRPr="00B30F8A">
        <w:rPr>
          <w:rFonts w:ascii="Courier New" w:hAnsi="Courier New" w:cs="Courier New"/>
        </w:rPr>
        <w:lastRenderedPageBreak/>
        <w:t>placeholder="Parole" aria-describedby="sizing-addon1" required&gt;</w:t>
      </w:r>
    </w:p>
    <w:p w:rsidR="00E0671A" w:rsidRPr="00B30F8A" w:rsidRDefault="00E0671A" w:rsidP="00E0671A">
      <w:pPr>
        <w:autoSpaceDE w:val="0"/>
        <w:rPr>
          <w:rFonts w:ascii="Courier New" w:hAnsi="Courier New" w:cs="Courier New"/>
        </w:rPr>
      </w:pPr>
      <w:r w:rsidRPr="00B30F8A">
        <w:rPr>
          <w:rFonts w:ascii="Courier New" w:hAnsi="Courier New" w:cs="Courier New"/>
        </w:rPr>
        <w:t>&lt;/div&gt;</w:t>
      </w:r>
    </w:p>
    <w:p w:rsidR="00E0671A" w:rsidRPr="00B30F8A" w:rsidRDefault="00E0671A" w:rsidP="00E0671A">
      <w:pPr>
        <w:autoSpaceDE w:val="0"/>
        <w:rPr>
          <w:rFonts w:ascii="Courier New" w:hAnsi="Courier New" w:cs="Courier New"/>
        </w:rPr>
      </w:pPr>
      <w:r w:rsidRPr="00B30F8A">
        <w:rPr>
          <w:rFonts w:ascii="Courier New" w:hAnsi="Courier New" w:cs="Courier New"/>
        </w:rPr>
        <w:t>&lt;br&gt;</w:t>
      </w:r>
    </w:p>
    <w:p w:rsidR="00E0671A" w:rsidRPr="00B30F8A" w:rsidRDefault="00E0671A" w:rsidP="00E0671A">
      <w:pPr>
        <w:autoSpaceDE w:val="0"/>
        <w:rPr>
          <w:rFonts w:ascii="Courier New" w:hAnsi="Courier New" w:cs="Courier New"/>
        </w:rPr>
      </w:pPr>
      <w:r w:rsidRPr="00B30F8A">
        <w:rPr>
          <w:rFonts w:ascii="Courier New" w:hAnsi="Courier New" w:cs="Courier New"/>
        </w:rPr>
        <w:t>&lt;div class="input-group input-group-lg"&gt;</w:t>
      </w:r>
    </w:p>
    <w:p w:rsidR="00E0671A" w:rsidRPr="00B30F8A" w:rsidRDefault="00E0671A" w:rsidP="00E0671A">
      <w:pPr>
        <w:autoSpaceDE w:val="0"/>
        <w:rPr>
          <w:rFonts w:ascii="Courier New" w:hAnsi="Courier New" w:cs="Courier New"/>
        </w:rPr>
      </w:pPr>
      <w:r w:rsidRPr="00B30F8A">
        <w:rPr>
          <w:rFonts w:ascii="Courier New" w:hAnsi="Courier New" w:cs="Courier New"/>
        </w:rPr>
        <w:t>&lt;span class="input-group-addon" id="sizing-addon1"&gt;&lt;i class="fa fa-key" aria-hidden="true"&gt;&lt;/i&gt;&lt;/span&gt;</w:t>
      </w:r>
    </w:p>
    <w:p w:rsidR="00E0671A" w:rsidRPr="00B30F8A" w:rsidRDefault="00E0671A" w:rsidP="00E0671A">
      <w:pPr>
        <w:autoSpaceDE w:val="0"/>
        <w:rPr>
          <w:rFonts w:ascii="Courier New" w:hAnsi="Courier New" w:cs="Courier New"/>
        </w:rPr>
      </w:pPr>
      <w:r w:rsidRPr="00B30F8A">
        <w:rPr>
          <w:rFonts w:ascii="Courier New" w:hAnsi="Courier New" w:cs="Courier New"/>
        </w:rPr>
        <w:t>&lt;input type="password" name="confirmpwd" id="confirmpwd" class="form-control" placeholder="Apstiprināt paroli" aria-describedby="sizing-addon1" required&gt;</w:t>
      </w:r>
    </w:p>
    <w:p w:rsidR="00E0671A" w:rsidRPr="00B30F8A" w:rsidRDefault="00E0671A" w:rsidP="00E0671A">
      <w:pPr>
        <w:autoSpaceDE w:val="0"/>
        <w:rPr>
          <w:rFonts w:ascii="Courier New" w:hAnsi="Courier New" w:cs="Courier New"/>
        </w:rPr>
      </w:pPr>
      <w:r w:rsidRPr="00B30F8A">
        <w:rPr>
          <w:rFonts w:ascii="Courier New" w:hAnsi="Courier New" w:cs="Courier New"/>
        </w:rPr>
        <w:t>&lt;/div&gt;</w:t>
      </w:r>
    </w:p>
    <w:p w:rsidR="00E0671A" w:rsidRPr="00B30F8A" w:rsidRDefault="00E0671A" w:rsidP="00E0671A">
      <w:pPr>
        <w:autoSpaceDE w:val="0"/>
        <w:rPr>
          <w:rFonts w:ascii="Courier New" w:hAnsi="Courier New" w:cs="Courier New"/>
        </w:rPr>
      </w:pPr>
      <w:r w:rsidRPr="00B30F8A">
        <w:rPr>
          <w:rFonts w:ascii="Courier New" w:hAnsi="Courier New" w:cs="Courier New"/>
        </w:rPr>
        <w:t>&lt;br&gt;</w:t>
      </w:r>
    </w:p>
    <w:p w:rsidR="00E0671A" w:rsidRPr="00B30F8A" w:rsidRDefault="00E0671A" w:rsidP="00E0671A">
      <w:pPr>
        <w:autoSpaceDE w:val="0"/>
        <w:rPr>
          <w:rFonts w:ascii="Courier New" w:hAnsi="Courier New" w:cs="Courier New"/>
        </w:rPr>
      </w:pPr>
      <w:r w:rsidRPr="00B30F8A">
        <w:rPr>
          <w:rFonts w:ascii="Courier New" w:hAnsi="Courier New" w:cs="Courier New"/>
        </w:rPr>
        <w:t xml:space="preserve">&lt;input type="submit" value="Register" </w:t>
      </w:r>
    </w:p>
    <w:p w:rsidR="00E0671A" w:rsidRPr="00B30F8A" w:rsidRDefault="00E0671A" w:rsidP="00E0671A">
      <w:pPr>
        <w:autoSpaceDE w:val="0"/>
        <w:rPr>
          <w:rFonts w:ascii="Courier New" w:hAnsi="Courier New" w:cs="Courier New"/>
        </w:rPr>
      </w:pPr>
      <w:r w:rsidRPr="00B30F8A">
        <w:rPr>
          <w:rFonts w:ascii="Courier New" w:hAnsi="Courier New" w:cs="Courier New"/>
        </w:rPr>
        <w:t xml:space="preserve">                     onclick="return regformhash(this.form,</w:t>
      </w:r>
    </w:p>
    <w:p w:rsidR="00E0671A" w:rsidRPr="00B30F8A" w:rsidRDefault="00E0671A" w:rsidP="00E0671A">
      <w:pPr>
        <w:autoSpaceDE w:val="0"/>
        <w:rPr>
          <w:rFonts w:ascii="Courier New" w:hAnsi="Courier New" w:cs="Courier New"/>
        </w:rPr>
      </w:pPr>
      <w:r w:rsidRPr="00B30F8A">
        <w:rPr>
          <w:rFonts w:ascii="Courier New" w:hAnsi="Courier New" w:cs="Courier New"/>
        </w:rPr>
        <w:t xml:space="preserve">                                   this.form.email,</w:t>
      </w:r>
    </w:p>
    <w:p w:rsidR="00E0671A" w:rsidRPr="00B30F8A" w:rsidRDefault="00E0671A" w:rsidP="00E0671A">
      <w:pPr>
        <w:autoSpaceDE w:val="0"/>
        <w:rPr>
          <w:rFonts w:ascii="Courier New" w:hAnsi="Courier New" w:cs="Courier New"/>
        </w:rPr>
      </w:pPr>
      <w:r w:rsidRPr="00B30F8A">
        <w:rPr>
          <w:rFonts w:ascii="Courier New" w:hAnsi="Courier New" w:cs="Courier New"/>
        </w:rPr>
        <w:t xml:space="preserve">                                   this.form.password,</w:t>
      </w:r>
    </w:p>
    <w:p w:rsidR="00E0671A" w:rsidRPr="00B30F8A" w:rsidRDefault="00E0671A" w:rsidP="00E0671A">
      <w:pPr>
        <w:autoSpaceDE w:val="0"/>
        <w:rPr>
          <w:rFonts w:ascii="Courier New" w:hAnsi="Courier New" w:cs="Courier New"/>
        </w:rPr>
      </w:pPr>
      <w:r w:rsidRPr="00B30F8A">
        <w:rPr>
          <w:rFonts w:ascii="Courier New" w:hAnsi="Courier New" w:cs="Courier New"/>
        </w:rPr>
        <w:t xml:space="preserve">                                   this.form.confirmpwd);" class="btn btn-primary btn-block"&gt;</w:t>
      </w:r>
    </w:p>
    <w:p w:rsidR="00E0671A" w:rsidRPr="00B30F8A" w:rsidRDefault="00E0671A" w:rsidP="00E0671A">
      <w:pPr>
        <w:autoSpaceDE w:val="0"/>
        <w:rPr>
          <w:rFonts w:ascii="Courier New" w:hAnsi="Courier New" w:cs="Courier New"/>
        </w:rPr>
      </w:pPr>
      <w:r w:rsidRPr="00B30F8A">
        <w:rPr>
          <w:rFonts w:ascii="Courier New" w:hAnsi="Courier New" w:cs="Courier New"/>
        </w:rPr>
        <w:t>&lt;/form&gt;</w:t>
      </w:r>
    </w:p>
    <w:p w:rsidR="00E0671A" w:rsidRPr="00B30F8A" w:rsidRDefault="00E0671A" w:rsidP="00E0671A">
      <w:pPr>
        <w:autoSpaceDE w:val="0"/>
        <w:rPr>
          <w:rFonts w:ascii="Courier New" w:hAnsi="Courier New" w:cs="Courier New"/>
        </w:rPr>
      </w:pPr>
      <w:r w:rsidRPr="00B30F8A">
        <w:rPr>
          <w:rFonts w:ascii="Courier New" w:hAnsi="Courier New" w:cs="Courier New"/>
        </w:rPr>
        <w:t>&lt;/div&gt;</w:t>
      </w:r>
    </w:p>
    <w:p w:rsidR="00E0671A" w:rsidRPr="00B30F8A" w:rsidRDefault="00E0671A" w:rsidP="00E0671A">
      <w:pPr>
        <w:autoSpaceDE w:val="0"/>
        <w:rPr>
          <w:rFonts w:ascii="Courier New" w:hAnsi="Courier New" w:cs="Courier New"/>
        </w:rPr>
      </w:pPr>
      <w:r w:rsidRPr="00B30F8A">
        <w:rPr>
          <w:rFonts w:ascii="Courier New" w:hAnsi="Courier New" w:cs="Courier New"/>
        </w:rPr>
        <w:t>&lt;/div&gt;</w:t>
      </w:r>
    </w:p>
    <w:p w:rsidR="00E0671A" w:rsidRPr="00B30F8A" w:rsidRDefault="00E0671A" w:rsidP="00E0671A">
      <w:pPr>
        <w:autoSpaceDE w:val="0"/>
        <w:rPr>
          <w:rFonts w:ascii="Courier New" w:hAnsi="Courier New" w:cs="Courier New"/>
        </w:rPr>
      </w:pPr>
      <w:r w:rsidRPr="00B30F8A">
        <w:rPr>
          <w:rFonts w:ascii="Courier New" w:hAnsi="Courier New" w:cs="Courier New"/>
        </w:rPr>
        <w:t>&lt;/section&gt;</w:t>
      </w:r>
    </w:p>
    <w:p w:rsidR="00E0671A" w:rsidRPr="00B30F8A" w:rsidRDefault="00E0671A" w:rsidP="00E0671A">
      <w:pPr>
        <w:autoSpaceDE w:val="0"/>
        <w:rPr>
          <w:rFonts w:ascii="Courier New" w:hAnsi="Courier New" w:cs="Courier New"/>
        </w:rPr>
      </w:pPr>
      <w:r w:rsidRPr="00B30F8A">
        <w:rPr>
          <w:rFonts w:ascii="Courier New" w:hAnsi="Courier New" w:cs="Courier New"/>
        </w:rPr>
        <w:t>&lt;/div&gt;</w:t>
      </w:r>
    </w:p>
    <w:p w:rsidR="00E0671A" w:rsidRPr="00B30F8A" w:rsidRDefault="00E0671A" w:rsidP="00E0671A">
      <w:pPr>
        <w:autoSpaceDE w:val="0"/>
        <w:rPr>
          <w:rFonts w:ascii="Courier New" w:hAnsi="Courier New" w:cs="Courier New"/>
        </w:rPr>
      </w:pPr>
      <w:r w:rsidRPr="00B30F8A">
        <w:rPr>
          <w:rFonts w:ascii="Courier New" w:hAnsi="Courier New" w:cs="Courier New"/>
        </w:rPr>
        <w:t>&lt;/body&gt;</w:t>
      </w:r>
    </w:p>
    <w:p w:rsidR="00E0671A" w:rsidRPr="00B30F8A" w:rsidRDefault="00E0671A" w:rsidP="00E0671A">
      <w:pPr>
        <w:autoSpaceDE w:val="0"/>
        <w:rPr>
          <w:rFonts w:ascii="Courier New" w:hAnsi="Courier New" w:cs="Courier New"/>
        </w:rPr>
      </w:pPr>
      <w:r w:rsidRPr="00B30F8A">
        <w:rPr>
          <w:rFonts w:ascii="Courier New" w:hAnsi="Courier New" w:cs="Courier New"/>
        </w:rPr>
        <w:t>&lt;/html&gt;</w:t>
      </w:r>
    </w:p>
    <w:p w:rsidR="00E0671A" w:rsidRPr="00B30F8A" w:rsidRDefault="00E0671A" w:rsidP="00E0671A">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&lt;?php</w:t>
      </w:r>
    </w:p>
    <w:p w:rsidR="00E86830" w:rsidRPr="00B30F8A" w:rsidRDefault="00E86830" w:rsidP="00E86830">
      <w:pPr>
        <w:autoSpaceDE w:val="0"/>
        <w:rPr>
          <w:rFonts w:ascii="Courier New" w:hAnsi="Courier New" w:cs="Courier New"/>
        </w:rPr>
      </w:pPr>
      <w:r w:rsidRPr="00B30F8A">
        <w:rPr>
          <w:rFonts w:ascii="Courier New" w:hAnsi="Courier New" w:cs="Courier New"/>
        </w:rPr>
        <w:t>include_once 'includes/db_connect.php';</w:t>
      </w:r>
    </w:p>
    <w:p w:rsidR="00E86830" w:rsidRPr="00B30F8A" w:rsidRDefault="00E86830" w:rsidP="00E86830">
      <w:pPr>
        <w:autoSpaceDE w:val="0"/>
        <w:rPr>
          <w:rFonts w:ascii="Courier New" w:hAnsi="Courier New" w:cs="Courier New"/>
        </w:rPr>
      </w:pPr>
      <w:r w:rsidRPr="00B30F8A">
        <w:rPr>
          <w:rFonts w:ascii="Courier New" w:hAnsi="Courier New" w:cs="Courier New"/>
        </w:rPr>
        <w:t>include_once 'includes/functions.php';</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sec_session_start();</w:t>
      </w:r>
    </w:p>
    <w:p w:rsidR="00E86830" w:rsidRPr="00B30F8A" w:rsidRDefault="00E86830" w:rsidP="00E86830">
      <w:pPr>
        <w:autoSpaceDE w:val="0"/>
        <w:rPr>
          <w:rFonts w:ascii="Courier New" w:hAnsi="Courier New" w:cs="Courier New"/>
        </w:rPr>
      </w:pPr>
      <w:r w:rsidRPr="00B30F8A">
        <w:rPr>
          <w:rFonts w:ascii="Courier New" w:hAnsi="Courier New" w:cs="Courier New"/>
        </w:rPr>
        <w:t>?&gt;</w:t>
      </w:r>
    </w:p>
    <w:p w:rsidR="00E86830" w:rsidRPr="00B30F8A" w:rsidRDefault="00E86830" w:rsidP="00E86830">
      <w:pPr>
        <w:autoSpaceDE w:val="0"/>
        <w:rPr>
          <w:rFonts w:ascii="Courier New" w:hAnsi="Courier New" w:cs="Courier New"/>
        </w:rPr>
      </w:pPr>
      <w:r w:rsidRPr="00B30F8A">
        <w:rPr>
          <w:rFonts w:ascii="Courier New" w:hAnsi="Courier New" w:cs="Courier New"/>
        </w:rPr>
        <w:t>&lt;!DOCTYPE html&gt;</w:t>
      </w:r>
    </w:p>
    <w:p w:rsidR="00E86830" w:rsidRPr="00B30F8A" w:rsidRDefault="00E86830" w:rsidP="00E86830">
      <w:pPr>
        <w:autoSpaceDE w:val="0"/>
        <w:rPr>
          <w:rFonts w:ascii="Courier New" w:hAnsi="Courier New" w:cs="Courier New"/>
        </w:rPr>
      </w:pPr>
      <w:r w:rsidRPr="00B30F8A">
        <w:rPr>
          <w:rFonts w:ascii="Courier New" w:hAnsi="Courier New" w:cs="Courier New"/>
        </w:rPr>
        <w:t>&lt;html&gt;</w:t>
      </w:r>
    </w:p>
    <w:p w:rsidR="00E86830" w:rsidRPr="00B30F8A" w:rsidRDefault="00E86830" w:rsidP="00E86830">
      <w:pPr>
        <w:autoSpaceDE w:val="0"/>
        <w:rPr>
          <w:rFonts w:ascii="Courier New" w:hAnsi="Courier New" w:cs="Courier New"/>
        </w:rPr>
      </w:pPr>
      <w:r w:rsidRPr="00B30F8A">
        <w:rPr>
          <w:rFonts w:ascii="Courier New" w:hAnsi="Courier New" w:cs="Courier New"/>
        </w:rPr>
        <w:t>&lt;head&gt;</w:t>
      </w:r>
    </w:p>
    <w:p w:rsidR="00E86830" w:rsidRPr="00B30F8A" w:rsidRDefault="00E86830" w:rsidP="00E86830">
      <w:pPr>
        <w:autoSpaceDE w:val="0"/>
        <w:rPr>
          <w:rFonts w:ascii="Courier New" w:hAnsi="Courier New" w:cs="Courier New"/>
        </w:rPr>
      </w:pPr>
      <w:r w:rsidRPr="00B30F8A">
        <w:rPr>
          <w:rFonts w:ascii="Courier New" w:hAnsi="Courier New" w:cs="Courier New"/>
        </w:rPr>
        <w:t>&lt;meta charset="UTF-8"&gt;</w:t>
      </w:r>
    </w:p>
    <w:p w:rsidR="00E86830" w:rsidRPr="00B30F8A" w:rsidRDefault="00E86830" w:rsidP="00E86830">
      <w:pPr>
        <w:autoSpaceDE w:val="0"/>
        <w:rPr>
          <w:rFonts w:ascii="Courier New" w:hAnsi="Courier New" w:cs="Courier New"/>
        </w:rPr>
      </w:pPr>
      <w:r w:rsidRPr="00B30F8A">
        <w:rPr>
          <w:rFonts w:ascii="Courier New" w:hAnsi="Courier New" w:cs="Courier New"/>
        </w:rPr>
        <w:t>&lt;title&gt;Secure Login: Protected Page&lt;/title&gt;</w:t>
      </w:r>
    </w:p>
    <w:p w:rsidR="00E86830" w:rsidRPr="00B30F8A" w:rsidRDefault="00E86830" w:rsidP="00E86830">
      <w:pPr>
        <w:autoSpaceDE w:val="0"/>
        <w:rPr>
          <w:rFonts w:ascii="Courier New" w:hAnsi="Courier New" w:cs="Courier New"/>
        </w:rPr>
      </w:pPr>
      <w:r w:rsidRPr="00B30F8A">
        <w:rPr>
          <w:rFonts w:ascii="Courier New" w:hAnsi="Courier New" w:cs="Courier New"/>
        </w:rPr>
        <w:t>&lt;link rel="stylesheet" href="styles/main.css" /&gt;</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&lt;script src="https://cloud.tinymce.com/stable/tinymce.min.js"&gt;&lt;/script&gt;</w:t>
      </w:r>
    </w:p>
    <w:p w:rsidR="00E86830" w:rsidRPr="00B30F8A" w:rsidRDefault="00E86830" w:rsidP="00E86830">
      <w:pPr>
        <w:autoSpaceDE w:val="0"/>
        <w:rPr>
          <w:rFonts w:ascii="Courier New" w:hAnsi="Courier New" w:cs="Courier New"/>
        </w:rPr>
      </w:pPr>
      <w:r w:rsidRPr="00B30F8A">
        <w:rPr>
          <w:rFonts w:ascii="Courier New" w:hAnsi="Courier New" w:cs="Courier New"/>
        </w:rPr>
        <w:t>&lt;script&gt;tinymce.init({ selector:'textarea' });&lt;/script&gt;</w:t>
      </w:r>
    </w:p>
    <w:p w:rsidR="00E86830" w:rsidRPr="00B30F8A" w:rsidRDefault="00E86830" w:rsidP="00E86830">
      <w:pPr>
        <w:autoSpaceDE w:val="0"/>
        <w:rPr>
          <w:rFonts w:ascii="Courier New" w:hAnsi="Courier New" w:cs="Courier New"/>
        </w:rPr>
      </w:pPr>
      <w:r w:rsidRPr="00B30F8A">
        <w:rPr>
          <w:rFonts w:ascii="Courier New" w:hAnsi="Courier New" w:cs="Courier New"/>
        </w:rPr>
        <w:t>&lt;/head&gt;</w:t>
      </w:r>
    </w:p>
    <w:p w:rsidR="00E86830" w:rsidRPr="00B30F8A" w:rsidRDefault="00E86830" w:rsidP="00E86830">
      <w:pPr>
        <w:autoSpaceDE w:val="0"/>
        <w:rPr>
          <w:rFonts w:ascii="Courier New" w:hAnsi="Courier New" w:cs="Courier New"/>
        </w:rPr>
      </w:pPr>
      <w:r w:rsidRPr="00B30F8A">
        <w:rPr>
          <w:rFonts w:ascii="Courier New" w:hAnsi="Courier New" w:cs="Courier New"/>
        </w:rPr>
        <w:t>&lt;body&gt;</w:t>
      </w:r>
    </w:p>
    <w:p w:rsidR="00E86830" w:rsidRPr="00B30F8A" w:rsidRDefault="00E86830" w:rsidP="00E86830">
      <w:pPr>
        <w:autoSpaceDE w:val="0"/>
        <w:rPr>
          <w:rFonts w:ascii="Courier New" w:hAnsi="Courier New" w:cs="Courier New"/>
        </w:rPr>
      </w:pPr>
      <w:r w:rsidRPr="00B30F8A">
        <w:rPr>
          <w:rFonts w:ascii="Courier New" w:hAnsi="Courier New" w:cs="Courier New"/>
        </w:rPr>
        <w:t>&lt;?php if (login_check($mysqli) == true) : ?&gt;</w:t>
      </w:r>
    </w:p>
    <w:p w:rsidR="00E86830" w:rsidRPr="00B30F8A" w:rsidRDefault="00E86830" w:rsidP="00E86830">
      <w:pPr>
        <w:autoSpaceDE w:val="0"/>
        <w:rPr>
          <w:rFonts w:ascii="Courier New" w:hAnsi="Courier New" w:cs="Courier New"/>
        </w:rPr>
      </w:pPr>
      <w:r w:rsidRPr="00B30F8A">
        <w:rPr>
          <w:rFonts w:ascii="Courier New" w:hAnsi="Courier New" w:cs="Courier New"/>
        </w:rPr>
        <w:t>&lt;p&gt;Welcome &lt;?php echo htmlentities($_SESSION['email']); ?&gt;!&lt;/p&gt;</w:t>
      </w:r>
    </w:p>
    <w:p w:rsidR="00E86830" w:rsidRPr="00B30F8A" w:rsidRDefault="00E86830" w:rsidP="00E86830">
      <w:pPr>
        <w:autoSpaceDE w:val="0"/>
        <w:rPr>
          <w:rFonts w:ascii="Courier New" w:hAnsi="Courier New" w:cs="Courier New"/>
        </w:rPr>
      </w:pPr>
      <w:r w:rsidRPr="00B30F8A">
        <w:rPr>
          <w:rFonts w:ascii="Courier New" w:hAnsi="Courier New" w:cs="Courier New"/>
        </w:rPr>
        <w:t>&lt;p&gt;</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This is an example protected page.  To access this page, users</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must be logged in.  At some stage, we'll also check the role of</w:t>
      </w:r>
    </w:p>
    <w:p w:rsidR="00E86830" w:rsidRPr="00B30F8A" w:rsidRDefault="00E86830" w:rsidP="00E86830">
      <w:pPr>
        <w:autoSpaceDE w:val="0"/>
        <w:rPr>
          <w:rFonts w:ascii="Courier New" w:hAnsi="Courier New" w:cs="Courier New"/>
        </w:rPr>
      </w:pPr>
      <w:r w:rsidRPr="00B30F8A">
        <w:rPr>
          <w:rFonts w:ascii="Courier New" w:hAnsi="Courier New" w:cs="Courier New"/>
        </w:rPr>
        <w:lastRenderedPageBreak/>
        <w:t xml:space="preserve">                the user, so pages will be able to determine the type of user</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authorised to access the page.</w:t>
      </w:r>
    </w:p>
    <w:p w:rsidR="00E86830" w:rsidRPr="00B30F8A" w:rsidRDefault="00E86830" w:rsidP="00E86830">
      <w:pPr>
        <w:autoSpaceDE w:val="0"/>
        <w:rPr>
          <w:rFonts w:ascii="Courier New" w:hAnsi="Courier New" w:cs="Courier New"/>
        </w:rPr>
      </w:pPr>
      <w:r w:rsidRPr="00B30F8A">
        <w:rPr>
          <w:rFonts w:ascii="Courier New" w:hAnsi="Courier New" w:cs="Courier New"/>
        </w:rPr>
        <w:t>&lt;/p&gt;</w:t>
      </w:r>
    </w:p>
    <w:p w:rsidR="00E86830" w:rsidRPr="00B30F8A" w:rsidRDefault="00E86830" w:rsidP="00E86830">
      <w:pPr>
        <w:autoSpaceDE w:val="0"/>
        <w:rPr>
          <w:rFonts w:ascii="Courier New" w:hAnsi="Courier New" w:cs="Courier New"/>
        </w:rPr>
      </w:pPr>
      <w:r w:rsidRPr="00B30F8A">
        <w:rPr>
          <w:rFonts w:ascii="Courier New" w:hAnsi="Courier New" w:cs="Courier New"/>
        </w:rPr>
        <w:t>&lt;p&gt;Return to &lt;a href="index.php"&gt;login page&lt;/a&gt;&lt;/p&gt;</w:t>
      </w:r>
    </w:p>
    <w:p w:rsidR="00E86830" w:rsidRPr="00B30F8A" w:rsidRDefault="00E86830" w:rsidP="00E86830">
      <w:pPr>
        <w:autoSpaceDE w:val="0"/>
        <w:rPr>
          <w:rFonts w:ascii="Courier New" w:hAnsi="Courier New" w:cs="Courier New"/>
        </w:rPr>
      </w:pPr>
      <w:r w:rsidRPr="00B30F8A">
        <w:rPr>
          <w:rFonts w:ascii="Courier New" w:hAnsi="Courier New" w:cs="Courier New"/>
        </w:rPr>
        <w:t>&lt;?php else : ?&gt;</w:t>
      </w:r>
    </w:p>
    <w:p w:rsidR="00E86830" w:rsidRPr="00B30F8A" w:rsidRDefault="00E86830" w:rsidP="00E86830">
      <w:pPr>
        <w:autoSpaceDE w:val="0"/>
        <w:rPr>
          <w:rFonts w:ascii="Courier New" w:hAnsi="Courier New" w:cs="Courier New"/>
        </w:rPr>
      </w:pPr>
      <w:r w:rsidRPr="00B30F8A">
        <w:rPr>
          <w:rFonts w:ascii="Courier New" w:hAnsi="Courier New" w:cs="Courier New"/>
        </w:rPr>
        <w:t>&lt;p&gt;</w:t>
      </w:r>
    </w:p>
    <w:p w:rsidR="00E86830" w:rsidRPr="00B30F8A" w:rsidRDefault="00E86830" w:rsidP="00E86830">
      <w:pPr>
        <w:autoSpaceDE w:val="0"/>
        <w:rPr>
          <w:rFonts w:ascii="Courier New" w:hAnsi="Courier New" w:cs="Courier New"/>
        </w:rPr>
      </w:pPr>
      <w:r w:rsidRPr="00B30F8A">
        <w:rPr>
          <w:rFonts w:ascii="Courier New" w:hAnsi="Courier New" w:cs="Courier New"/>
        </w:rPr>
        <w:t>&lt;span class="error"&gt;You are not authorized to access this page.&lt;/span&gt; Please &lt;a href="/edit.php"&gt;login&lt;/a&gt;.</w:t>
      </w:r>
    </w:p>
    <w:p w:rsidR="00E86830" w:rsidRPr="00B30F8A" w:rsidRDefault="00E86830" w:rsidP="00E86830">
      <w:pPr>
        <w:autoSpaceDE w:val="0"/>
        <w:rPr>
          <w:rFonts w:ascii="Courier New" w:hAnsi="Courier New" w:cs="Courier New"/>
        </w:rPr>
      </w:pPr>
      <w:r w:rsidRPr="00B30F8A">
        <w:rPr>
          <w:rFonts w:ascii="Courier New" w:hAnsi="Courier New" w:cs="Courier New"/>
        </w:rPr>
        <w:t>&lt;/p&gt;</w:t>
      </w:r>
    </w:p>
    <w:p w:rsidR="00E86830" w:rsidRPr="00B30F8A" w:rsidRDefault="00E86830" w:rsidP="00E86830">
      <w:pPr>
        <w:autoSpaceDE w:val="0"/>
        <w:rPr>
          <w:rFonts w:ascii="Courier New" w:hAnsi="Courier New" w:cs="Courier New"/>
        </w:rPr>
      </w:pPr>
      <w:r w:rsidRPr="00B30F8A">
        <w:rPr>
          <w:rFonts w:ascii="Courier New" w:hAnsi="Courier New" w:cs="Courier New"/>
        </w:rPr>
        <w:t>&lt;?php endif; ?&gt;</w:t>
      </w:r>
    </w:p>
    <w:p w:rsidR="00E86830" w:rsidRPr="00B30F8A" w:rsidRDefault="00E86830" w:rsidP="00E86830">
      <w:pPr>
        <w:autoSpaceDE w:val="0"/>
        <w:rPr>
          <w:rFonts w:ascii="Courier New" w:hAnsi="Courier New" w:cs="Courier New"/>
        </w:rPr>
      </w:pPr>
      <w:r w:rsidRPr="00B30F8A">
        <w:rPr>
          <w:rFonts w:ascii="Courier New" w:hAnsi="Courier New" w:cs="Courier New"/>
        </w:rPr>
        <w:t>&lt;/body&gt;</w:t>
      </w:r>
    </w:p>
    <w:p w:rsidR="00E0671A" w:rsidRPr="00B30F8A" w:rsidRDefault="00E86830" w:rsidP="00E86830">
      <w:pPr>
        <w:autoSpaceDE w:val="0"/>
        <w:rPr>
          <w:rFonts w:ascii="Courier New" w:hAnsi="Courier New" w:cs="Courier New"/>
        </w:rPr>
      </w:pPr>
      <w:r w:rsidRPr="00B30F8A">
        <w:rPr>
          <w:rFonts w:ascii="Courier New" w:hAnsi="Courier New" w:cs="Courier New"/>
        </w:rPr>
        <w:t>&lt;/html&gt;</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&lt;?php</w:t>
      </w:r>
    </w:p>
    <w:p w:rsidR="00E86830" w:rsidRPr="00B30F8A" w:rsidRDefault="00E86830" w:rsidP="00E86830">
      <w:pPr>
        <w:autoSpaceDE w:val="0"/>
        <w:rPr>
          <w:rFonts w:ascii="Courier New" w:hAnsi="Courier New" w:cs="Courier New"/>
        </w:rPr>
      </w:pPr>
      <w:r w:rsidRPr="00B30F8A">
        <w:rPr>
          <w:rFonts w:ascii="Courier New" w:hAnsi="Courier New" w:cs="Courier New"/>
        </w:rPr>
        <w:tab/>
        <w:t>include_once 'includes/db_connect.php';</w:t>
      </w:r>
    </w:p>
    <w:p w:rsidR="00E86830" w:rsidRPr="00B30F8A" w:rsidRDefault="00E86830" w:rsidP="00E86830">
      <w:pPr>
        <w:autoSpaceDE w:val="0"/>
        <w:rPr>
          <w:rFonts w:ascii="Courier New" w:hAnsi="Courier New" w:cs="Courier New"/>
        </w:rPr>
      </w:pPr>
      <w:r w:rsidRPr="00B30F8A">
        <w:rPr>
          <w:rFonts w:ascii="Courier New" w:hAnsi="Courier New" w:cs="Courier New"/>
        </w:rPr>
        <w:tab/>
        <w:t>include_once 'includes/functions.php';</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ab/>
        <w:t>sec_session_start();</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ab/>
        <w:t>if (login_check($mysqli) == true) {</w:t>
      </w:r>
    </w:p>
    <w:p w:rsidR="00E86830" w:rsidRPr="00B30F8A" w:rsidRDefault="00E86830" w:rsidP="00E86830">
      <w:pPr>
        <w:autoSpaceDE w:val="0"/>
        <w:rPr>
          <w:rFonts w:ascii="Courier New" w:hAnsi="Courier New" w:cs="Courier New"/>
        </w:rPr>
      </w:pPr>
      <w:r w:rsidRPr="00B30F8A">
        <w:rPr>
          <w:rFonts w:ascii="Courier New" w:hAnsi="Courier New" w:cs="Courier New"/>
        </w:rPr>
        <w:tab/>
        <w:t xml:space="preserve">    $logged = 'in';</w:t>
      </w:r>
    </w:p>
    <w:p w:rsidR="00E86830" w:rsidRPr="00B30F8A" w:rsidRDefault="00E86830" w:rsidP="00E86830">
      <w:pPr>
        <w:autoSpaceDE w:val="0"/>
        <w:rPr>
          <w:rFonts w:ascii="Courier New" w:hAnsi="Courier New" w:cs="Courier New"/>
        </w:rPr>
      </w:pPr>
      <w:r w:rsidRPr="00B30F8A">
        <w:rPr>
          <w:rFonts w:ascii="Courier New" w:hAnsi="Courier New" w:cs="Courier New"/>
        </w:rPr>
        <w:tab/>
        <w:t>} else {</w:t>
      </w:r>
    </w:p>
    <w:p w:rsidR="00E86830" w:rsidRPr="00B30F8A" w:rsidRDefault="00E86830" w:rsidP="00E86830">
      <w:pPr>
        <w:autoSpaceDE w:val="0"/>
        <w:rPr>
          <w:rFonts w:ascii="Courier New" w:hAnsi="Courier New" w:cs="Courier New"/>
        </w:rPr>
      </w:pPr>
      <w:r w:rsidRPr="00B30F8A">
        <w:rPr>
          <w:rFonts w:ascii="Courier New" w:hAnsi="Courier New" w:cs="Courier New"/>
        </w:rPr>
        <w:tab/>
        <w:t xml:space="preserve">    $logged = 'out';</w:t>
      </w:r>
    </w:p>
    <w:p w:rsidR="00E86830" w:rsidRPr="00B30F8A" w:rsidRDefault="00E86830" w:rsidP="00E86830">
      <w:pPr>
        <w:autoSpaceDE w:val="0"/>
        <w:rPr>
          <w:rFonts w:ascii="Courier New" w:hAnsi="Courier New" w:cs="Courier New"/>
        </w:rPr>
      </w:pPr>
      <w:r w:rsidRPr="00B30F8A">
        <w:rPr>
          <w:rFonts w:ascii="Courier New" w:hAnsi="Courier New" w:cs="Courier New"/>
        </w:rPr>
        <w:tab/>
        <w:t>}</w:t>
      </w:r>
    </w:p>
    <w:p w:rsidR="00E86830" w:rsidRPr="00B30F8A" w:rsidRDefault="00E86830" w:rsidP="00E86830">
      <w:pPr>
        <w:autoSpaceDE w:val="0"/>
        <w:rPr>
          <w:rFonts w:ascii="Courier New" w:hAnsi="Courier New" w:cs="Courier New"/>
        </w:rPr>
      </w:pPr>
      <w:r w:rsidRPr="00B30F8A">
        <w:rPr>
          <w:rFonts w:ascii="Courier New" w:hAnsi="Courier New" w:cs="Courier New"/>
        </w:rPr>
        <w:t>?&gt;</w:t>
      </w:r>
    </w:p>
    <w:p w:rsidR="00E86830" w:rsidRPr="00B30F8A" w:rsidRDefault="00E86830" w:rsidP="00E86830">
      <w:pPr>
        <w:autoSpaceDE w:val="0"/>
        <w:rPr>
          <w:rFonts w:ascii="Courier New" w:hAnsi="Courier New" w:cs="Courier New"/>
        </w:rPr>
      </w:pPr>
      <w:r w:rsidRPr="00B30F8A">
        <w:rPr>
          <w:rFonts w:ascii="Courier New" w:hAnsi="Courier New" w:cs="Courier New"/>
        </w:rPr>
        <w:t>&lt;!DOCTYPE html&gt;</w:t>
      </w:r>
    </w:p>
    <w:p w:rsidR="00E86830" w:rsidRPr="00B30F8A" w:rsidRDefault="00E86830" w:rsidP="00E86830">
      <w:pPr>
        <w:autoSpaceDE w:val="0"/>
        <w:rPr>
          <w:rFonts w:ascii="Courier New" w:hAnsi="Courier New" w:cs="Courier New"/>
        </w:rPr>
      </w:pPr>
      <w:r w:rsidRPr="00B30F8A">
        <w:rPr>
          <w:rFonts w:ascii="Courier New" w:hAnsi="Courier New" w:cs="Courier New"/>
        </w:rPr>
        <w:t>&lt;html lang="en"&gt;</w:t>
      </w:r>
    </w:p>
    <w:p w:rsidR="00E86830" w:rsidRPr="00B30F8A" w:rsidRDefault="00E86830" w:rsidP="00E86830">
      <w:pPr>
        <w:autoSpaceDE w:val="0"/>
        <w:rPr>
          <w:rFonts w:ascii="Courier New" w:hAnsi="Courier New" w:cs="Courier New"/>
        </w:rPr>
      </w:pPr>
      <w:r w:rsidRPr="00B30F8A">
        <w:rPr>
          <w:rFonts w:ascii="Courier New" w:hAnsi="Courier New" w:cs="Courier New"/>
        </w:rPr>
        <w:t>&lt;head&gt;</w:t>
      </w:r>
    </w:p>
    <w:p w:rsidR="00E86830" w:rsidRPr="00B30F8A" w:rsidRDefault="00E86830" w:rsidP="00E86830">
      <w:pPr>
        <w:autoSpaceDE w:val="0"/>
        <w:rPr>
          <w:rFonts w:ascii="Courier New" w:hAnsi="Courier New" w:cs="Courier New"/>
        </w:rPr>
      </w:pPr>
      <w:r w:rsidRPr="00B30F8A">
        <w:rPr>
          <w:rFonts w:ascii="Courier New" w:hAnsi="Courier New" w:cs="Courier New"/>
        </w:rPr>
        <w:tab/>
        <w:t>&lt;meta charset="UTF-8"&gt;</w:t>
      </w:r>
    </w:p>
    <w:p w:rsidR="00E86830" w:rsidRPr="00B30F8A" w:rsidRDefault="00E86830" w:rsidP="00E86830">
      <w:pPr>
        <w:autoSpaceDE w:val="0"/>
        <w:rPr>
          <w:rFonts w:ascii="Courier New" w:hAnsi="Courier New" w:cs="Courier New"/>
        </w:rPr>
      </w:pPr>
      <w:r w:rsidRPr="00B30F8A">
        <w:rPr>
          <w:rFonts w:ascii="Courier New" w:hAnsi="Courier New" w:cs="Courier New"/>
        </w:rPr>
        <w:tab/>
        <w:t>&lt;title&gt;Simple Login Form&lt;/title&gt;</w:t>
      </w:r>
    </w:p>
    <w:p w:rsidR="00E86830" w:rsidRPr="00B30F8A" w:rsidRDefault="00E86830" w:rsidP="00E86830">
      <w:pPr>
        <w:autoSpaceDE w:val="0"/>
        <w:rPr>
          <w:rFonts w:ascii="Courier New" w:hAnsi="Courier New" w:cs="Courier New"/>
        </w:rPr>
      </w:pPr>
      <w:r w:rsidRPr="00B30F8A">
        <w:rPr>
          <w:rFonts w:ascii="Courier New" w:hAnsi="Courier New" w:cs="Courier New"/>
        </w:rPr>
        <w:tab/>
        <w:t>&lt;meta name="viewport" content="width=device-width, user-scalable=no, initial-scale=1.0, maximum-scale=1.0, minimum-scale=1.0"&gt;</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ab/>
        <w:t>&lt;link href="//maxcdn.bootstrapcdn.com/bootstrap/3.3.0/css/bootstrap.min.css" rel="stylesheet" id="bootstrap-css"&gt;</w:t>
      </w:r>
    </w:p>
    <w:p w:rsidR="00E86830" w:rsidRPr="00B30F8A" w:rsidRDefault="00E86830" w:rsidP="00E86830">
      <w:pPr>
        <w:autoSpaceDE w:val="0"/>
        <w:rPr>
          <w:rFonts w:ascii="Courier New" w:hAnsi="Courier New" w:cs="Courier New"/>
        </w:rPr>
      </w:pPr>
      <w:r w:rsidRPr="00B30F8A">
        <w:rPr>
          <w:rFonts w:ascii="Courier New" w:hAnsi="Courier New" w:cs="Courier New"/>
        </w:rPr>
        <w:tab/>
        <w:t>&lt;script src="//maxcdn.bootstrapcdn.com/bootstrap/3.3.0/js/bootstrap.min.js"&gt;&lt;/script&gt;</w:t>
      </w:r>
    </w:p>
    <w:p w:rsidR="00E86830" w:rsidRPr="00B30F8A" w:rsidRDefault="00E86830" w:rsidP="00E86830">
      <w:pPr>
        <w:autoSpaceDE w:val="0"/>
        <w:rPr>
          <w:rFonts w:ascii="Courier New" w:hAnsi="Courier New" w:cs="Courier New"/>
        </w:rPr>
      </w:pPr>
      <w:r w:rsidRPr="00B30F8A">
        <w:rPr>
          <w:rFonts w:ascii="Courier New" w:hAnsi="Courier New" w:cs="Courier New"/>
        </w:rPr>
        <w:tab/>
        <w:t>&lt;script src="//code.jquery.com/jquery-1.11.1.min.js"&gt;&lt;/script&gt;</w:t>
      </w:r>
    </w:p>
    <w:p w:rsidR="00E86830" w:rsidRPr="00B30F8A" w:rsidRDefault="00E86830" w:rsidP="00E86830">
      <w:pPr>
        <w:autoSpaceDE w:val="0"/>
        <w:rPr>
          <w:rFonts w:ascii="Courier New" w:hAnsi="Courier New" w:cs="Courier New"/>
        </w:rPr>
      </w:pPr>
      <w:r w:rsidRPr="00B30F8A">
        <w:rPr>
          <w:rFonts w:ascii="Courier New" w:hAnsi="Courier New" w:cs="Courier New"/>
        </w:rPr>
        <w:tab/>
        <w:t>&lt;style&gt;</w:t>
      </w:r>
    </w:p>
    <w:p w:rsidR="00E86830" w:rsidRPr="00B30F8A" w:rsidRDefault="00E86830" w:rsidP="00E86830">
      <w:pPr>
        <w:autoSpaceDE w:val="0"/>
        <w:rPr>
          <w:rFonts w:ascii="Courier New" w:hAnsi="Courier New" w:cs="Courier New"/>
        </w:rPr>
      </w:pPr>
      <w:r w:rsidRPr="00B30F8A">
        <w:rPr>
          <w:rFonts w:ascii="Courier New" w:hAnsi="Courier New" w:cs="Courier New"/>
        </w:rPr>
        <w:tab/>
        <w:t>.top{</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t>margin-top: 40%;</w:t>
      </w:r>
    </w:p>
    <w:p w:rsidR="00E86830" w:rsidRPr="00B30F8A" w:rsidRDefault="00E86830" w:rsidP="00E86830">
      <w:pPr>
        <w:autoSpaceDE w:val="0"/>
        <w:rPr>
          <w:rFonts w:ascii="Courier New" w:hAnsi="Courier New" w:cs="Courier New"/>
        </w:rPr>
      </w:pPr>
      <w:r w:rsidRPr="00B30F8A">
        <w:rPr>
          <w:rFonts w:ascii="Courier New" w:hAnsi="Courier New" w:cs="Courier New"/>
        </w:rPr>
        <w:tab/>
        <w:t>}</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ab/>
        <w:t>.caja{</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t>border-radius: 5px;</w:t>
      </w:r>
    </w:p>
    <w:p w:rsidR="00E86830" w:rsidRPr="00B30F8A" w:rsidRDefault="00E86830" w:rsidP="00E86830">
      <w:pPr>
        <w:autoSpaceDE w:val="0"/>
        <w:rPr>
          <w:rFonts w:ascii="Courier New" w:hAnsi="Courier New" w:cs="Courier New"/>
        </w:rPr>
      </w:pPr>
      <w:r w:rsidRPr="00B30F8A">
        <w:rPr>
          <w:rFonts w:ascii="Courier New" w:hAnsi="Courier New" w:cs="Courier New"/>
        </w:rPr>
        <w:tab/>
        <w:t>}</w:t>
      </w:r>
    </w:p>
    <w:p w:rsidR="00E86830" w:rsidRPr="00B30F8A" w:rsidRDefault="00E86830" w:rsidP="00E86830">
      <w:pPr>
        <w:autoSpaceDE w:val="0"/>
        <w:rPr>
          <w:rFonts w:ascii="Courier New" w:hAnsi="Courier New" w:cs="Courier New"/>
        </w:rPr>
      </w:pPr>
      <w:r w:rsidRPr="00B30F8A">
        <w:rPr>
          <w:rFonts w:ascii="Courier New" w:hAnsi="Courier New" w:cs="Courier New"/>
        </w:rPr>
        <w:tab/>
        <w:t>&lt;/style&gt;</w:t>
      </w:r>
    </w:p>
    <w:p w:rsidR="00E86830" w:rsidRPr="00B30F8A" w:rsidRDefault="00E86830" w:rsidP="00E86830">
      <w:pPr>
        <w:autoSpaceDE w:val="0"/>
        <w:rPr>
          <w:rFonts w:ascii="Courier New" w:hAnsi="Courier New" w:cs="Courier New"/>
        </w:rPr>
      </w:pPr>
      <w:r w:rsidRPr="00B30F8A">
        <w:rPr>
          <w:rFonts w:ascii="Courier New" w:hAnsi="Courier New" w:cs="Courier New"/>
        </w:rPr>
        <w:t>&lt;/head&gt;</w:t>
      </w:r>
    </w:p>
    <w:p w:rsidR="00E86830" w:rsidRPr="00B30F8A" w:rsidRDefault="00E86830" w:rsidP="00E86830">
      <w:pPr>
        <w:autoSpaceDE w:val="0"/>
        <w:rPr>
          <w:rFonts w:ascii="Courier New" w:hAnsi="Courier New" w:cs="Courier New"/>
        </w:rPr>
      </w:pPr>
      <w:r w:rsidRPr="00B30F8A">
        <w:rPr>
          <w:rFonts w:ascii="Courier New" w:hAnsi="Courier New" w:cs="Courier New"/>
        </w:rPr>
        <w:lastRenderedPageBreak/>
        <w:t>&lt;body&gt;</w:t>
      </w:r>
    </w:p>
    <w:p w:rsidR="00E86830" w:rsidRPr="00B30F8A" w:rsidRDefault="00E86830" w:rsidP="00E86830">
      <w:pPr>
        <w:autoSpaceDE w:val="0"/>
        <w:rPr>
          <w:rFonts w:ascii="Courier New" w:hAnsi="Courier New" w:cs="Courier New"/>
        </w:rPr>
      </w:pPr>
      <w:r w:rsidRPr="00B30F8A">
        <w:rPr>
          <w:rFonts w:ascii="Courier New" w:hAnsi="Courier New" w:cs="Courier New"/>
        </w:rPr>
        <w:t>&lt;div class="container"&gt;</w:t>
      </w:r>
    </w:p>
    <w:p w:rsidR="00E86830" w:rsidRPr="00B30F8A" w:rsidRDefault="00E86830" w:rsidP="00E86830">
      <w:pPr>
        <w:autoSpaceDE w:val="0"/>
        <w:rPr>
          <w:rFonts w:ascii="Courier New" w:hAnsi="Courier New" w:cs="Courier New"/>
        </w:rPr>
      </w:pPr>
      <w:r w:rsidRPr="00B30F8A">
        <w:rPr>
          <w:rFonts w:ascii="Courier New" w:hAnsi="Courier New" w:cs="Courier New"/>
        </w:rPr>
        <w:tab/>
        <w:t>&lt;div class="col-md-4 col-md-offset-4"&gt;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t>&lt;section&gt;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 class="panel panel-default top caja"&gt;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 class="panel-body"&gt;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&lt;h3 class="text-center"&gt;Admin Login&lt;/h3&gt;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&lt;form action="includes/process_login.php" method="post" name="login_form"&gt;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 class="input-group input-group-lg"&gt;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&lt;span class="input-group-addon" id="sizing-addon1"&gt;&lt;i class="fa fa-user" aria-hidden="true"&gt;&lt;/i&gt;&lt;/span&gt;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&lt;input type="text" name="email" class="form-control" placeholder="Email" aria-describedby="sizing-addon1" required&gt;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&lt;br&gt;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 class="input-group input-group-lg"&gt;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&lt;span class="input-group-addon" id="sizing-addon1"&gt;&lt;i class="fa fa-key" aria-hidden="true"&gt;&lt;/i&gt;&lt;/span&gt;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&lt;input type="password" name="p" id="p" class="form-control" placeholder="Password" aria-describedby="sizing-addon1" required&gt;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&lt;br&gt;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&lt;input type="submit" value="Login" onclick="formhash(this.form, this.form.password);" class="btn btn-primary btn-block"&gt;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&lt;/form&gt;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r>
      <w:r w:rsidRPr="00B30F8A">
        <w:rPr>
          <w:rFonts w:ascii="Courier New" w:hAnsi="Courier New" w:cs="Courier New"/>
        </w:rPr>
        <w:tab/>
        <w:t>&lt;/div&gt;</w:t>
      </w:r>
    </w:p>
    <w:p w:rsidR="00E86830" w:rsidRPr="00B30F8A" w:rsidRDefault="00E86830" w:rsidP="00E86830">
      <w:pPr>
        <w:autoSpaceDE w:val="0"/>
        <w:rPr>
          <w:rFonts w:ascii="Courier New" w:hAnsi="Courier New" w:cs="Courier New"/>
        </w:rPr>
      </w:pPr>
      <w:r w:rsidRPr="00B30F8A">
        <w:rPr>
          <w:rFonts w:ascii="Courier New" w:hAnsi="Courier New" w:cs="Courier New"/>
        </w:rPr>
        <w:tab/>
      </w:r>
      <w:r w:rsidRPr="00B30F8A">
        <w:rPr>
          <w:rFonts w:ascii="Courier New" w:hAnsi="Courier New" w:cs="Courier New"/>
        </w:rPr>
        <w:tab/>
        <w:t>&lt;/section&gt;</w:t>
      </w:r>
    </w:p>
    <w:p w:rsidR="00E86830" w:rsidRPr="00B30F8A" w:rsidRDefault="00E86830" w:rsidP="00E86830">
      <w:pPr>
        <w:autoSpaceDE w:val="0"/>
        <w:rPr>
          <w:rFonts w:ascii="Courier New" w:hAnsi="Courier New" w:cs="Courier New"/>
        </w:rPr>
      </w:pPr>
      <w:r w:rsidRPr="00B30F8A">
        <w:rPr>
          <w:rFonts w:ascii="Courier New" w:hAnsi="Courier New" w:cs="Courier New"/>
        </w:rPr>
        <w:tab/>
        <w:t>&lt;/div&gt;</w:t>
      </w:r>
    </w:p>
    <w:p w:rsidR="00E86830" w:rsidRPr="00B30F8A" w:rsidRDefault="00E86830" w:rsidP="00E86830">
      <w:pPr>
        <w:autoSpaceDE w:val="0"/>
        <w:rPr>
          <w:rFonts w:ascii="Courier New" w:hAnsi="Courier New" w:cs="Courier New"/>
        </w:rPr>
      </w:pPr>
      <w:r w:rsidRPr="00B30F8A">
        <w:rPr>
          <w:rFonts w:ascii="Courier New" w:hAnsi="Courier New" w:cs="Courier New"/>
        </w:rPr>
        <w:tab/>
      </w:r>
    </w:p>
    <w:p w:rsidR="00E86830" w:rsidRPr="00B30F8A" w:rsidRDefault="00E86830" w:rsidP="00E86830">
      <w:pPr>
        <w:autoSpaceDE w:val="0"/>
        <w:rPr>
          <w:rFonts w:ascii="Courier New" w:hAnsi="Courier New" w:cs="Courier New"/>
        </w:rPr>
      </w:pPr>
      <w:r w:rsidRPr="00B30F8A">
        <w:rPr>
          <w:rFonts w:ascii="Courier New" w:hAnsi="Courier New" w:cs="Courier New"/>
        </w:rPr>
        <w:t>&lt;/div&gt;</w:t>
      </w:r>
    </w:p>
    <w:p w:rsidR="00E86830" w:rsidRPr="00B30F8A" w:rsidRDefault="00E86830" w:rsidP="00E86830">
      <w:pPr>
        <w:autoSpaceDE w:val="0"/>
        <w:rPr>
          <w:rFonts w:ascii="Courier New" w:hAnsi="Courier New" w:cs="Courier New"/>
        </w:rPr>
      </w:pPr>
      <w:r w:rsidRPr="00B30F8A">
        <w:rPr>
          <w:rFonts w:ascii="Courier New" w:hAnsi="Courier New" w:cs="Courier New"/>
        </w:rPr>
        <w:t>&lt;?php</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if (login_check($mysqli) == true) {</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echo '&lt;p&gt;Currently logged ' . $logged . ' as ' . htmlentities($_SESSION['email']) . '.&lt;/p&gt;';</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echo '&lt;p&gt;Do you want to change user? &lt;a href="includes/logout.php"&gt;Log out&lt;/a&gt;.&lt;/p&gt;';</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 else {</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w:t>
      </w:r>
    </w:p>
    <w:p w:rsidR="00E86830" w:rsidRPr="00B30F8A" w:rsidRDefault="00E86830" w:rsidP="00E86830">
      <w:pPr>
        <w:autoSpaceDE w:val="0"/>
        <w:rPr>
          <w:rFonts w:ascii="Courier New" w:hAnsi="Courier New" w:cs="Courier New"/>
        </w:rPr>
      </w:pPr>
      <w:r w:rsidRPr="00B30F8A">
        <w:rPr>
          <w:rFonts w:ascii="Courier New" w:hAnsi="Courier New" w:cs="Courier New"/>
        </w:rPr>
        <w:t>?&gt;</w:t>
      </w:r>
    </w:p>
    <w:p w:rsidR="00E86830" w:rsidRPr="00B30F8A" w:rsidRDefault="00E86830" w:rsidP="00E86830">
      <w:pPr>
        <w:autoSpaceDE w:val="0"/>
        <w:rPr>
          <w:rFonts w:ascii="Courier New" w:hAnsi="Courier New" w:cs="Courier New"/>
        </w:rPr>
      </w:pPr>
      <w:r w:rsidRPr="00B30F8A">
        <w:rPr>
          <w:rFonts w:ascii="Courier New" w:hAnsi="Courier New" w:cs="Courier New"/>
        </w:rPr>
        <w:t>&lt;/body&gt;</w:t>
      </w:r>
    </w:p>
    <w:p w:rsidR="00E86830" w:rsidRPr="00B30F8A" w:rsidRDefault="00E86830" w:rsidP="00E86830">
      <w:pPr>
        <w:autoSpaceDE w:val="0"/>
        <w:rPr>
          <w:rFonts w:ascii="Courier New" w:hAnsi="Courier New" w:cs="Courier New"/>
        </w:rPr>
      </w:pPr>
      <w:r w:rsidRPr="00B30F8A">
        <w:rPr>
          <w:rFonts w:ascii="Courier New" w:hAnsi="Courier New" w:cs="Courier New"/>
        </w:rPr>
        <w:t>&lt;/html&gt;</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lastRenderedPageBreak/>
        <w:t>&lt;?php</w:t>
      </w:r>
    </w:p>
    <w:p w:rsidR="00E86830" w:rsidRPr="00B30F8A" w:rsidRDefault="00E86830" w:rsidP="00E86830">
      <w:pPr>
        <w:autoSpaceDE w:val="0"/>
        <w:rPr>
          <w:rFonts w:ascii="Courier New" w:hAnsi="Courier New" w:cs="Courier New"/>
        </w:rPr>
      </w:pPr>
      <w:r w:rsidRPr="00B30F8A">
        <w:rPr>
          <w:rFonts w:ascii="Courier New" w:hAnsi="Courier New" w:cs="Courier New"/>
        </w:rPr>
        <w:t>include_once 'functions.php';</w:t>
      </w:r>
    </w:p>
    <w:p w:rsidR="00E86830" w:rsidRPr="00B30F8A" w:rsidRDefault="00E86830" w:rsidP="00E86830">
      <w:pPr>
        <w:autoSpaceDE w:val="0"/>
        <w:rPr>
          <w:rFonts w:ascii="Courier New" w:hAnsi="Courier New" w:cs="Courier New"/>
        </w:rPr>
      </w:pPr>
      <w:r w:rsidRPr="00B30F8A">
        <w:rPr>
          <w:rFonts w:ascii="Courier New" w:hAnsi="Courier New" w:cs="Courier New"/>
        </w:rPr>
        <w:t>sec_session_start();</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Unset all session values </w:t>
      </w:r>
    </w:p>
    <w:p w:rsidR="00E86830" w:rsidRPr="00B30F8A" w:rsidRDefault="00E86830" w:rsidP="00E86830">
      <w:pPr>
        <w:autoSpaceDE w:val="0"/>
        <w:rPr>
          <w:rFonts w:ascii="Courier New" w:hAnsi="Courier New" w:cs="Courier New"/>
        </w:rPr>
      </w:pPr>
      <w:r w:rsidRPr="00B30F8A">
        <w:rPr>
          <w:rFonts w:ascii="Courier New" w:hAnsi="Courier New" w:cs="Courier New"/>
        </w:rPr>
        <w:t>$_SESSION = array();</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get session parameters </w:t>
      </w:r>
    </w:p>
    <w:p w:rsidR="00E86830" w:rsidRPr="00B30F8A" w:rsidRDefault="00E86830" w:rsidP="00E86830">
      <w:pPr>
        <w:autoSpaceDE w:val="0"/>
        <w:rPr>
          <w:rFonts w:ascii="Courier New" w:hAnsi="Courier New" w:cs="Courier New"/>
        </w:rPr>
      </w:pPr>
      <w:r w:rsidRPr="00B30F8A">
        <w:rPr>
          <w:rFonts w:ascii="Courier New" w:hAnsi="Courier New" w:cs="Courier New"/>
        </w:rPr>
        <w:t>$params = session_get_cookie_params();</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Delete the actual cookie. </w:t>
      </w:r>
    </w:p>
    <w:p w:rsidR="00E86830" w:rsidRPr="00B30F8A" w:rsidRDefault="00E86830" w:rsidP="00E86830">
      <w:pPr>
        <w:autoSpaceDE w:val="0"/>
        <w:rPr>
          <w:rFonts w:ascii="Courier New" w:hAnsi="Courier New" w:cs="Courier New"/>
        </w:rPr>
      </w:pPr>
      <w:r w:rsidRPr="00B30F8A">
        <w:rPr>
          <w:rFonts w:ascii="Courier New" w:hAnsi="Courier New" w:cs="Courier New"/>
        </w:rPr>
        <w:t>setcookie(session_name(),</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 time() - 42000, </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$params["path"], </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$params["domain"], </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$params["secure"], </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$params["httponly"]);</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Destroy session </w:t>
      </w:r>
    </w:p>
    <w:p w:rsidR="00E86830" w:rsidRPr="00B30F8A" w:rsidRDefault="00E86830" w:rsidP="00E86830">
      <w:pPr>
        <w:autoSpaceDE w:val="0"/>
        <w:rPr>
          <w:rFonts w:ascii="Courier New" w:hAnsi="Courier New" w:cs="Courier New"/>
        </w:rPr>
      </w:pPr>
      <w:r w:rsidRPr="00B30F8A">
        <w:rPr>
          <w:rFonts w:ascii="Courier New" w:hAnsi="Courier New" w:cs="Courier New"/>
        </w:rPr>
        <w:t>session_destroy();</w:t>
      </w:r>
    </w:p>
    <w:p w:rsidR="00E86830" w:rsidRPr="00B30F8A" w:rsidRDefault="00E86830" w:rsidP="00E86830">
      <w:pPr>
        <w:autoSpaceDE w:val="0"/>
        <w:rPr>
          <w:rFonts w:ascii="Courier New" w:hAnsi="Courier New" w:cs="Courier New"/>
        </w:rPr>
      </w:pPr>
      <w:r w:rsidRPr="00B30F8A">
        <w:rPr>
          <w:rFonts w:ascii="Courier New" w:hAnsi="Courier New" w:cs="Courier New"/>
        </w:rPr>
        <w:t>header('Location: ../edit.php');</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&lt;?php</w:t>
      </w:r>
    </w:p>
    <w:p w:rsidR="00E86830" w:rsidRPr="00B30F8A" w:rsidRDefault="00E86830" w:rsidP="00E86830">
      <w:pPr>
        <w:autoSpaceDE w:val="0"/>
        <w:rPr>
          <w:rFonts w:ascii="Courier New" w:hAnsi="Courier New" w:cs="Courier New"/>
        </w:rPr>
      </w:pPr>
      <w:r w:rsidRPr="00B30F8A">
        <w:rPr>
          <w:rFonts w:ascii="Courier New" w:hAnsi="Courier New" w:cs="Courier New"/>
        </w:rPr>
        <w:t>include_once 'db_connect.php';</w:t>
      </w:r>
    </w:p>
    <w:p w:rsidR="00E86830" w:rsidRPr="00B30F8A" w:rsidRDefault="00E86830" w:rsidP="00E86830">
      <w:pPr>
        <w:autoSpaceDE w:val="0"/>
        <w:rPr>
          <w:rFonts w:ascii="Courier New" w:hAnsi="Courier New" w:cs="Courier New"/>
        </w:rPr>
      </w:pPr>
      <w:r w:rsidRPr="00B30F8A">
        <w:rPr>
          <w:rFonts w:ascii="Courier New" w:hAnsi="Courier New" w:cs="Courier New"/>
        </w:rPr>
        <w:t>include_once 'functions.php';</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sec_session_start(); // Our custom secure way of starting a PHP session.</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if (isset($_POST['email'], $_POST['p'])) {</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$email = $_POST['email'];</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$password = $_POST['p']; // The hashed password.</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if (login($email, $password, $mysqli) == true) {</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 Login success </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header('Location: ../protected_page.php');</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 else {</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 Login failed </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header('Location: ../edit.php?error=1');</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w:t>
      </w:r>
    </w:p>
    <w:p w:rsidR="00E86830" w:rsidRPr="00B30F8A" w:rsidRDefault="00E86830" w:rsidP="00E86830">
      <w:pPr>
        <w:autoSpaceDE w:val="0"/>
        <w:rPr>
          <w:rFonts w:ascii="Courier New" w:hAnsi="Courier New" w:cs="Courier New"/>
        </w:rPr>
      </w:pPr>
      <w:r w:rsidRPr="00B30F8A">
        <w:rPr>
          <w:rFonts w:ascii="Courier New" w:hAnsi="Courier New" w:cs="Courier New"/>
        </w:rPr>
        <w:t>} else {</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 The correct POST variables were not sent to this page. </w:t>
      </w:r>
    </w:p>
    <w:p w:rsidR="00E86830" w:rsidRPr="00B30F8A" w:rsidRDefault="00E86830" w:rsidP="00E86830">
      <w:pPr>
        <w:autoSpaceDE w:val="0"/>
        <w:rPr>
          <w:rFonts w:ascii="Courier New" w:hAnsi="Courier New" w:cs="Courier New"/>
        </w:rPr>
      </w:pPr>
      <w:r w:rsidRPr="00B30F8A">
        <w:rPr>
          <w:rFonts w:ascii="Courier New" w:hAnsi="Courier New" w:cs="Courier New"/>
        </w:rPr>
        <w:t xml:space="preserve">    echo 'Invalid Request';</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r w:rsidRPr="00B30F8A">
        <w:rPr>
          <w:rFonts w:ascii="Courier New" w:hAnsi="Courier New" w:cs="Courier New"/>
        </w:rPr>
        <w:t>}</w:t>
      </w:r>
    </w:p>
    <w:p w:rsidR="00E86830" w:rsidRPr="00B30F8A" w:rsidRDefault="00E86830" w:rsidP="00E86830">
      <w:pPr>
        <w:autoSpaceDE w:val="0"/>
        <w:rPr>
          <w:rFonts w:ascii="Courier New" w:hAnsi="Courier New" w:cs="Courier New"/>
        </w:rPr>
      </w:pPr>
    </w:p>
    <w:p w:rsidR="00E86830" w:rsidRPr="00B30F8A" w:rsidRDefault="00E86830" w:rsidP="00E86830">
      <w:pPr>
        <w:autoSpaceDE w:val="0"/>
        <w:rPr>
          <w:rFonts w:ascii="Courier New" w:hAnsi="Courier New" w:cs="Courier New"/>
        </w:rPr>
      </w:pPr>
    </w:p>
    <w:p w:rsidR="00E86830" w:rsidRDefault="00E86830" w:rsidP="00E86830">
      <w:pPr>
        <w:autoSpaceDE w:val="0"/>
        <w:rPr>
          <w:rFonts w:ascii="Courier New" w:hAnsi="Courier New" w:cs="Courier New"/>
        </w:rPr>
      </w:pPr>
      <w:r w:rsidRPr="00B30F8A">
        <w:rPr>
          <w:rFonts w:ascii="Courier New" w:hAnsi="Courier New" w:cs="Courier New"/>
        </w:rPr>
        <w:t>?&gt;</w:t>
      </w:r>
    </w:p>
    <w:p w:rsidR="001365EB" w:rsidRPr="001365EB" w:rsidRDefault="001365EB" w:rsidP="001365EB">
      <w:pPr>
        <w:autoSpaceDE w:val="0"/>
        <w:rPr>
          <w:rFonts w:ascii="Courier New" w:hAnsi="Courier New" w:cs="Courier New"/>
        </w:rPr>
      </w:pPr>
      <w:r w:rsidRPr="001365EB">
        <w:rPr>
          <w:rFonts w:ascii="Courier New" w:hAnsi="Courier New" w:cs="Courier New"/>
        </w:rPr>
        <w:t>&lt;?php</w:t>
      </w:r>
    </w:p>
    <w:p w:rsidR="001365EB" w:rsidRPr="001365EB" w:rsidRDefault="001365EB" w:rsidP="001365EB">
      <w:pPr>
        <w:autoSpaceDE w:val="0"/>
        <w:rPr>
          <w:rFonts w:ascii="Courier New" w:hAnsi="Courier New" w:cs="Courier New"/>
        </w:rPr>
      </w:pPr>
      <w:r w:rsidRPr="001365EB">
        <w:rPr>
          <w:rFonts w:ascii="Courier New" w:hAnsi="Courier New" w:cs="Courier New"/>
        </w:rPr>
        <w:t>include_once 'includes/db_connect.php';</w:t>
      </w:r>
    </w:p>
    <w:p w:rsidR="001365EB" w:rsidRPr="001365EB" w:rsidRDefault="001365EB" w:rsidP="001365EB">
      <w:pPr>
        <w:autoSpaceDE w:val="0"/>
        <w:rPr>
          <w:rFonts w:ascii="Courier New" w:hAnsi="Courier New" w:cs="Courier New"/>
        </w:rPr>
      </w:pPr>
      <w:r w:rsidRPr="001365EB">
        <w:rPr>
          <w:rFonts w:ascii="Courier New" w:hAnsi="Courier New" w:cs="Courier New"/>
        </w:rPr>
        <w:t>include_once 'includes/functions.php';</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w:t>
      </w:r>
    </w:p>
    <w:p w:rsidR="001365EB" w:rsidRPr="001365EB" w:rsidRDefault="001365EB" w:rsidP="001365EB">
      <w:pPr>
        <w:autoSpaceDE w:val="0"/>
        <w:rPr>
          <w:rFonts w:ascii="Courier New" w:hAnsi="Courier New" w:cs="Courier New"/>
        </w:rPr>
      </w:pPr>
      <w:r w:rsidRPr="001365EB">
        <w:rPr>
          <w:rFonts w:ascii="Courier New" w:hAnsi="Courier New" w:cs="Courier New"/>
        </w:rPr>
        <w:t>sec_session_start();</w:t>
      </w:r>
    </w:p>
    <w:p w:rsidR="001365EB" w:rsidRPr="001365EB" w:rsidRDefault="001365EB" w:rsidP="001365EB">
      <w:pPr>
        <w:autoSpaceDE w:val="0"/>
        <w:rPr>
          <w:rFonts w:ascii="Courier New" w:hAnsi="Courier New" w:cs="Courier New"/>
        </w:rPr>
      </w:pPr>
      <w:r w:rsidRPr="001365EB">
        <w:rPr>
          <w:rFonts w:ascii="Courier New" w:hAnsi="Courier New" w:cs="Courier New"/>
        </w:rPr>
        <w:lastRenderedPageBreak/>
        <w:t>?&gt;</w:t>
      </w:r>
    </w:p>
    <w:p w:rsidR="001365EB" w:rsidRPr="001365EB" w:rsidRDefault="001365EB" w:rsidP="001365EB">
      <w:pPr>
        <w:autoSpaceDE w:val="0"/>
        <w:rPr>
          <w:rFonts w:ascii="Courier New" w:hAnsi="Courier New" w:cs="Courier New"/>
        </w:rPr>
      </w:pPr>
      <w:r w:rsidRPr="001365EB">
        <w:rPr>
          <w:rFonts w:ascii="Courier New" w:hAnsi="Courier New" w:cs="Courier New"/>
        </w:rPr>
        <w:t>&lt;!DOCTYPE html&gt;</w:t>
      </w:r>
    </w:p>
    <w:p w:rsidR="001365EB" w:rsidRPr="001365EB" w:rsidRDefault="001365EB" w:rsidP="001365EB">
      <w:pPr>
        <w:autoSpaceDE w:val="0"/>
        <w:rPr>
          <w:rFonts w:ascii="Courier New" w:hAnsi="Courier New" w:cs="Courier New"/>
        </w:rPr>
      </w:pPr>
      <w:r w:rsidRPr="001365EB">
        <w:rPr>
          <w:rFonts w:ascii="Courier New" w:hAnsi="Courier New" w:cs="Courier New"/>
        </w:rPr>
        <w:t>&lt;html&gt;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&lt;head&gt;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&lt;meta charset="UTF-8"&gt;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&lt;title&gt;Secure Login: Protected Page&lt;/title&gt;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&lt;meta content='width=device-width, initial-scale=1.0, maximum-scale=1.0, user-scalable=0' name='viewport' /&gt;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&lt;meta name="viewport" content="width=device-width" /&gt;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 Bootstrap core CSS     --&gt;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&lt;link href="assets/css/bootstrap.min.css" rel="stylesheet" /&gt;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 Animation library for notifications   --&gt;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&lt;link href="assets/css/animate.min.css" rel="stylesheet"/&gt;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  Light Bootstrap Table core CSS    --&gt;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&lt;link href="assets/css/light-bootstrap-dashboard.css?v=1.4.0" rel="stylesheet"/&gt;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  CSS for Demo Purpose, don't include it in your project     --&gt;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&lt;link href="assets/css/demo.css" rel="stylesheet" /&gt;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     Fonts and icons     --&gt;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&lt;link href="http://maxcdn.bootstrapcdn.com/font-awesome/4.2.0/css/font-awesome.min.css" rel="stylesheet"&gt;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&lt;link href='http://fonts.googleapis.com/css?family=Roboto:400,700,300' rel='stylesheet' type='text/css'&gt;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&lt;link href="assets/css/pe-icon-7-stroke.css" rel="stylesheet" /&gt;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&lt;/head&gt;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&lt;body&gt;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&lt;?php if (login_check($mysqli) == true) : ?&gt;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class="wrapper"&gt;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class="sidebar" data-color="purple" data-image="assets/img/sidebar-5.jpg"&gt;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Tip 1: you can change the color of the sidebar using: data-color="blue | azure | green | orange | red | purple"</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Tip 2: you can also add an image using data-image tag</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class="sidebar-wrapper"&gt;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class="logo"&gt;</w:t>
      </w:r>
    </w:p>
    <w:p w:rsidR="001365EB" w:rsidRPr="001365EB" w:rsidRDefault="001365EB" w:rsidP="001365EB">
      <w:pPr>
        <w:autoSpaceDE w:val="0"/>
        <w:rPr>
          <w:rFonts w:ascii="Courier New" w:hAnsi="Courier New" w:cs="Courier New"/>
        </w:rPr>
      </w:pPr>
      <w:r w:rsidRPr="001365EB">
        <w:rPr>
          <w:rFonts w:ascii="Courier New" w:hAnsi="Courier New" w:cs="Courier New"/>
        </w:rPr>
        <w:lastRenderedPageBreak/>
        <w:t xml:space="preserve">                &lt;a href="http://www.creative-tim.com" class="simple-text"&gt;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ADMINISTRĀCIJA</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&lt;ul class="nav"&gt;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 class="active"&gt;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 href="dashboard.html"&gt;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&lt;i class="pe-7s-file"&gt;&lt;/i&gt;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&lt;p&gt;Navigācija&lt;/p&gt;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 href="user.html"&gt;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&lt;i class="pe-7s-file"&gt;&lt;/i&gt;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&lt;p&gt;Produkcija&lt;/p&gt;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 href="table.html"&gt;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&lt;i class="pe-7s-file"&gt;&lt;/i&gt;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&lt;p&gt;Darbinieki&lt;/p&gt;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 href="typography.html"&gt;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&lt;i class="pe-7s-file"&gt;&lt;/i&gt;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&lt;p&gt;Sazināties&lt;/p&gt;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 href="icons.html"&gt;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&lt;i class="pe-7s-file"&gt;&lt;/i&gt;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&lt;p&gt;Kājene&lt;/p&gt;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 href="icons.html"&gt;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&lt;i class="pe-7s-plus"&gt;&lt;/i&gt;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&lt;p&gt;Pievienot&lt;/p&gt;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&lt;/ul&gt;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class="main-panel"&gt;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&lt;nav class="navbar navbar-default navbar-fixed"&gt;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class="container-fluid"&gt;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class="navbar-header"&gt;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&lt;button type="button" class="navbar-toggle" data-toggle="collapse" data-target="#navigation-</w:t>
      </w:r>
      <w:r w:rsidRPr="001365EB">
        <w:rPr>
          <w:rFonts w:ascii="Courier New" w:hAnsi="Courier New" w:cs="Courier New"/>
        </w:rPr>
        <w:lastRenderedPageBreak/>
        <w:t>example-2"&gt;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&lt;span class="sr-only"&gt;Toggle navigation&lt;/span&gt;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&lt;span class="icon-bar"&gt;&lt;/span&gt;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&lt;span class="icon-bar"&gt;&lt;/span&gt;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&lt;span class="icon-bar"&gt;&lt;/span&gt;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&lt;/button&gt;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class="collapse navbar-collapse"&gt;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&lt;ul class="nav navbar-nav navbar-left"&gt;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 class="dropdown"&gt;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 Include buttons --&gt;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&lt;/ul&gt;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&lt;ul class="nav navbar-nav navbar-right"&gt;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 href=""&gt;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&lt;p&gt;Profils&lt;/p&gt;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 href="includes/logout.php"&gt;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&lt;p&gt;Log out&lt;/p&gt;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 class="separator hidden-lg"&gt;&lt;/li&gt;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&lt;/ul&gt;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&lt;/nav&gt;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class="content"&gt;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class="container-fluid"&gt;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class="row"&gt;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class="col-md-4"&gt;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class="card"&gt;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class="footer"&gt;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&lt;hr&gt;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class="stats"&gt;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&lt;footer class="footer"&gt;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 class="container-fluid"&gt;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&lt;nav class="pull-left"&gt;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&lt;ul&gt;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 href="#"&gt;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Home</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 href="#"&gt;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Company</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 href="#"&gt;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Portfolio</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 href="#"&gt;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Blog</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&lt;/li&gt;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&lt;/ul&gt;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&lt;/nav&gt;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&lt;p class="copyright pull-right"&gt;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&amp;copy; &lt;script&gt;document.write(new Date().getFullYear())&lt;/script&gt; &lt;a href="http://www.creative-tim.com"&gt;jurkas1998@gmail.com&lt;/a&gt;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&lt;/p&gt;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&lt;/footer&gt;</w:t>
      </w:r>
    </w:p>
    <w:p w:rsidR="001365EB" w:rsidRPr="001365EB" w:rsidRDefault="001365EB" w:rsidP="001365EB">
      <w:pPr>
        <w:autoSpaceDE w:val="0"/>
        <w:rPr>
          <w:rFonts w:ascii="Courier New" w:hAnsi="Courier New" w:cs="Courier New"/>
        </w:rPr>
      </w:pP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&lt;/div&gt;</w:t>
      </w:r>
    </w:p>
    <w:p w:rsidR="001365EB" w:rsidRPr="001365EB" w:rsidRDefault="001365EB" w:rsidP="001365EB">
      <w:pPr>
        <w:autoSpaceDE w:val="0"/>
        <w:rPr>
          <w:rFonts w:ascii="Courier New" w:hAnsi="Courier New" w:cs="Courier New"/>
        </w:rPr>
      </w:pPr>
      <w:r w:rsidRPr="001365EB">
        <w:rPr>
          <w:rFonts w:ascii="Courier New" w:hAnsi="Courier New" w:cs="Courier New"/>
        </w:rPr>
        <w:t>&lt;/div&gt;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&lt;?php endif; ?&gt;</w:t>
      </w:r>
    </w:p>
    <w:p w:rsidR="001365EB" w:rsidRPr="001365EB" w:rsidRDefault="001365EB" w:rsidP="001365EB">
      <w:pPr>
        <w:autoSpaceDE w:val="0"/>
        <w:rPr>
          <w:rFonts w:ascii="Courier New" w:hAnsi="Courier New" w:cs="Courier New"/>
        </w:rPr>
      </w:pPr>
      <w:r w:rsidRPr="001365EB">
        <w:rPr>
          <w:rFonts w:ascii="Courier New" w:hAnsi="Courier New" w:cs="Courier New"/>
        </w:rPr>
        <w:t xml:space="preserve">    &lt;/body&gt;</w:t>
      </w:r>
    </w:p>
    <w:p w:rsidR="001365EB" w:rsidRPr="00B30F8A" w:rsidRDefault="001365EB" w:rsidP="001365EB">
      <w:pPr>
        <w:autoSpaceDE w:val="0"/>
        <w:rPr>
          <w:rFonts w:ascii="Courier New" w:hAnsi="Courier New" w:cs="Courier New"/>
        </w:rPr>
      </w:pPr>
      <w:r w:rsidRPr="001365EB">
        <w:rPr>
          <w:rFonts w:ascii="Courier New" w:hAnsi="Courier New" w:cs="Courier New"/>
        </w:rPr>
        <w:t>&lt;/html&gt;</w:t>
      </w:r>
    </w:p>
    <w:sectPr w:rsidR="001365EB" w:rsidRPr="00B30F8A" w:rsidSect="001365EB">
      <w:type w:val="continuous"/>
      <w:pgSz w:w="11906" w:h="16838"/>
      <w:pgMar w:top="1138" w:right="1138" w:bottom="1138" w:left="1699" w:header="720" w:footer="720" w:gutter="0"/>
      <w:lnNumType w:countBy="1" w:restart="continuous"/>
      <w:pgNumType w:start="3"/>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6630" w:rsidRDefault="005A6630">
      <w:r>
        <w:separator/>
      </w:r>
    </w:p>
  </w:endnote>
  <w:endnote w:type="continuationSeparator" w:id="0">
    <w:p w:rsidR="005A6630" w:rsidRDefault="005A66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Arial Unicode MS">
    <w:panose1 w:val="020B0604020202020204"/>
    <w:charset w:val="00"/>
    <w:family w:val="roman"/>
    <w:notTrueType/>
    <w:pitch w:val="variable"/>
    <w:sig w:usb0="00000003" w:usb1="00000000" w:usb2="00000000" w:usb3="00000000" w:csb0="00000001"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BA"/>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WenQuanYi Micro Hei">
    <w:charset w:val="00"/>
    <w:family w:val="auto"/>
    <w:pitch w:val="variable"/>
  </w:font>
  <w:font w:name="Lohit Devanagari">
    <w:altName w:val="Times New Roman"/>
    <w:charset w:val="00"/>
    <w:family w:val="auto"/>
    <w:pitch w:val="default"/>
  </w:font>
  <w:font w:name="Calibri Light">
    <w:panose1 w:val="020F0302020204030204"/>
    <w:charset w:val="BA"/>
    <w:family w:val="swiss"/>
    <w:pitch w:val="variable"/>
    <w:sig w:usb0="E0002AFF" w:usb1="C000247B" w:usb2="00000009" w:usb3="00000000" w:csb0="000001FF" w:csb1="00000000"/>
  </w:font>
  <w:font w:name="Calibri">
    <w:panose1 w:val="020F05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52387"/>
      <w:docPartObj>
        <w:docPartGallery w:val="Page Numbers (Bottom of Page)"/>
        <w:docPartUnique/>
      </w:docPartObj>
    </w:sdtPr>
    <w:sdtEndPr/>
    <w:sdtContent>
      <w:p w:rsidR="005A6630" w:rsidRDefault="005A663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5A6630" w:rsidRDefault="005A6630">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6630" w:rsidRDefault="005A6630">
    <w:pPr>
      <w:pStyle w:val="Footer"/>
      <w:jc w:val="center"/>
    </w:pPr>
  </w:p>
  <w:p w:rsidR="005A6630" w:rsidRDefault="005A6630">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6630" w:rsidRDefault="005A6630">
    <w:pPr>
      <w:pStyle w:val="Footer"/>
      <w:jc w:val="center"/>
    </w:pPr>
  </w:p>
  <w:p w:rsidR="005A6630" w:rsidRDefault="005A6630">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52400"/>
      <w:docPartObj>
        <w:docPartGallery w:val="Page Numbers (Bottom of Page)"/>
        <w:docPartUnique/>
      </w:docPartObj>
    </w:sdtPr>
    <w:sdtEndPr/>
    <w:sdtContent>
      <w:p w:rsidR="005A6630" w:rsidRDefault="00283861">
        <w:pPr>
          <w:pStyle w:val="Footer"/>
          <w:jc w:val="center"/>
        </w:pPr>
      </w:p>
    </w:sdtContent>
  </w:sdt>
  <w:p w:rsidR="005A6630" w:rsidRDefault="005A6630">
    <w:pPr>
      <w:pStyle w:val="Foote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6630" w:rsidRDefault="005A6630">
    <w:pPr>
      <w:pStyle w:val="Footer"/>
      <w:jc w:val="center"/>
    </w:pPr>
  </w:p>
  <w:p w:rsidR="005A6630" w:rsidRDefault="005A6630">
    <w:pPr>
      <w:pStyle w:val="Footer"/>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252406"/>
      <w:docPartObj>
        <w:docPartGallery w:val="Page Numbers (Bottom of Page)"/>
        <w:docPartUnique/>
      </w:docPartObj>
    </w:sdtPr>
    <w:sdtEndPr/>
    <w:sdtContent>
      <w:p w:rsidR="005A6630" w:rsidRDefault="005A6630">
        <w:pPr>
          <w:pStyle w:val="Footer"/>
          <w:jc w:val="center"/>
        </w:pPr>
        <w:r>
          <w:fldChar w:fldCharType="begin"/>
        </w:r>
        <w:r>
          <w:instrText xml:space="preserve"> PAGE   \* MERGEFORMAT </w:instrText>
        </w:r>
        <w:r>
          <w:fldChar w:fldCharType="separate"/>
        </w:r>
        <w:r w:rsidR="00283861">
          <w:rPr>
            <w:noProof/>
          </w:rPr>
          <w:t>7</w:t>
        </w:r>
        <w:r>
          <w:rPr>
            <w:noProof/>
          </w:rPr>
          <w:fldChar w:fldCharType="end"/>
        </w:r>
      </w:p>
    </w:sdtContent>
  </w:sdt>
  <w:p w:rsidR="005A6630" w:rsidRDefault="005A6630">
    <w:pPr>
      <w:pStyle w:val="Footer"/>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6630" w:rsidRDefault="005A6630"/>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6630" w:rsidRDefault="00283861" w:rsidP="003C3E05">
    <w:pPr>
      <w:pStyle w:val="Footer"/>
    </w:pPr>
    <w:r>
      <w:rPr>
        <w:noProof/>
        <w:lang w:eastAsia="lv-LV"/>
      </w:rPr>
      <w:pict>
        <v:shapetype id="_x0000_t202" coordsize="21600,21600" o:spt="202" path="m,l,21600r21600,l21600,xe">
          <v:stroke joinstyle="miter"/>
          <v:path gradientshapeok="t" o:connecttype="rect"/>
        </v:shapetype>
        <v:shape id="Text Box 1" o:spid="_x0000_s2049" type="#_x0000_t202" style="position:absolute;margin-left:537.45pt;margin-top:.05pt;width:1.1pt;height:13.75pt;z-index:251657728;visibility:visible;mso-wrap-distance-left:0;mso-wrap-distance-right:0;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" stroked="f">
          <v:fill opacity="0"/>
          <v:textbox inset="0,0,0,0">
            <w:txbxContent>
              <w:p w:rsidR="005A6630" w:rsidRDefault="005A6630" w:rsidP="003C3E05">
                <w:pPr>
                  <w:pStyle w:val="Footer"/>
                </w:pPr>
              </w:p>
            </w:txbxContent>
          </v:textbox>
          <w10:wrap type="square" side="largest" anchorx="page"/>
        </v:shape>
      </w:pict>
    </w:r>
    <w:r w:rsidR="005A6630">
      <w:cr/>
    </w:r>
    <w:r w:rsidR="005A6630">
      <w:tab/>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6630" w:rsidRDefault="005A6630"/>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6630" w:rsidRDefault="005A6630">
      <w:r>
        <w:separator/>
      </w:r>
    </w:p>
  </w:footnote>
  <w:footnote w:type="continuationSeparator" w:id="0">
    <w:p w:rsidR="005A6630" w:rsidRDefault="005A663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6630" w:rsidRDefault="005A663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99362114"/>
    <w:lvl w:ilvl="0">
      <w:start w:val="1"/>
      <w:numFmt w:val="decimal"/>
      <w:lvlText w:val="%1."/>
      <w:lvlJc w:val="left"/>
      <w:pPr>
        <w:tabs>
          <w:tab w:val="num" w:pos="720"/>
        </w:tabs>
        <w:ind w:left="720" w:hanging="360"/>
      </w:pPr>
      <w:rPr>
        <w:rFonts w:hint="default"/>
      </w:rPr>
    </w:lvl>
    <w:lvl w:ilvl="1">
      <w:start w:val="1"/>
      <w:numFmt w:val="decimal"/>
      <w:lvlText w:val="%1.%2."/>
      <w:lvlJc w:val="left"/>
      <w:pPr>
        <w:tabs>
          <w:tab w:val="num" w:pos="1440"/>
        </w:tabs>
        <w:ind w:left="1152" w:hanging="432"/>
      </w:pPr>
      <w:rPr>
        <w:rFonts w:hint="default"/>
      </w:r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3"/>
    <w:lvl w:ilvl="0">
      <w:start w:val="1"/>
      <w:numFmt w:val="decimal"/>
      <w:lvlText w:val="%1."/>
      <w:lvlJc w:val="left"/>
      <w:pPr>
        <w:tabs>
          <w:tab w:val="num" w:pos="1287"/>
        </w:tabs>
        <w:ind w:left="1287" w:hanging="360"/>
      </w:pPr>
    </w:lvl>
  </w:abstractNum>
  <w:abstractNum w:abstractNumId="2" w15:restartNumberingAfterBreak="0">
    <w:nsid w:val="00000003"/>
    <w:multiLevelType w:val="singleLevel"/>
    <w:tmpl w:val="00000003"/>
    <w:name w:val="WW8Num8"/>
    <w:lvl w:ilvl="0">
      <w:start w:val="1"/>
      <w:numFmt w:val="decimal"/>
      <w:lvlText w:val="%1."/>
      <w:lvlJc w:val="left"/>
      <w:pPr>
        <w:tabs>
          <w:tab w:val="num" w:pos="0"/>
        </w:tabs>
        <w:ind w:left="1287" w:hanging="360"/>
      </w:pPr>
    </w:lvl>
  </w:abstractNum>
  <w:abstractNum w:abstractNumId="3" w15:restartNumberingAfterBreak="0">
    <w:nsid w:val="00000004"/>
    <w:multiLevelType w:val="multilevel"/>
    <w:tmpl w:val="0000000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03943B5"/>
    <w:multiLevelType w:val="multilevel"/>
    <w:tmpl w:val="0426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02065BE4"/>
    <w:multiLevelType w:val="hybridMultilevel"/>
    <w:tmpl w:val="1F7AEB10"/>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6" w15:restartNumberingAfterBreak="0">
    <w:nsid w:val="023B4344"/>
    <w:multiLevelType w:val="hybridMultilevel"/>
    <w:tmpl w:val="B48A80A6"/>
    <w:lvl w:ilvl="0" w:tplc="04260001">
      <w:start w:val="1"/>
      <w:numFmt w:val="bullet"/>
      <w:lvlText w:val=""/>
      <w:lvlJc w:val="left"/>
      <w:pPr>
        <w:ind w:left="1500" w:hanging="360"/>
      </w:pPr>
      <w:rPr>
        <w:rFonts w:ascii="Symbol" w:hAnsi="Symbol" w:hint="default"/>
      </w:rPr>
    </w:lvl>
    <w:lvl w:ilvl="1" w:tplc="04260003" w:tentative="1">
      <w:start w:val="1"/>
      <w:numFmt w:val="bullet"/>
      <w:lvlText w:val="o"/>
      <w:lvlJc w:val="left"/>
      <w:pPr>
        <w:ind w:left="2220" w:hanging="360"/>
      </w:pPr>
      <w:rPr>
        <w:rFonts w:ascii="Courier New" w:hAnsi="Courier New" w:cs="Courier New" w:hint="default"/>
      </w:rPr>
    </w:lvl>
    <w:lvl w:ilvl="2" w:tplc="04260005" w:tentative="1">
      <w:start w:val="1"/>
      <w:numFmt w:val="bullet"/>
      <w:lvlText w:val=""/>
      <w:lvlJc w:val="left"/>
      <w:pPr>
        <w:ind w:left="2940" w:hanging="360"/>
      </w:pPr>
      <w:rPr>
        <w:rFonts w:ascii="Wingdings" w:hAnsi="Wingdings" w:hint="default"/>
      </w:rPr>
    </w:lvl>
    <w:lvl w:ilvl="3" w:tplc="04260001" w:tentative="1">
      <w:start w:val="1"/>
      <w:numFmt w:val="bullet"/>
      <w:lvlText w:val=""/>
      <w:lvlJc w:val="left"/>
      <w:pPr>
        <w:ind w:left="3660" w:hanging="360"/>
      </w:pPr>
      <w:rPr>
        <w:rFonts w:ascii="Symbol" w:hAnsi="Symbol" w:hint="default"/>
      </w:rPr>
    </w:lvl>
    <w:lvl w:ilvl="4" w:tplc="04260003" w:tentative="1">
      <w:start w:val="1"/>
      <w:numFmt w:val="bullet"/>
      <w:lvlText w:val="o"/>
      <w:lvlJc w:val="left"/>
      <w:pPr>
        <w:ind w:left="4380" w:hanging="360"/>
      </w:pPr>
      <w:rPr>
        <w:rFonts w:ascii="Courier New" w:hAnsi="Courier New" w:cs="Courier New" w:hint="default"/>
      </w:rPr>
    </w:lvl>
    <w:lvl w:ilvl="5" w:tplc="04260005" w:tentative="1">
      <w:start w:val="1"/>
      <w:numFmt w:val="bullet"/>
      <w:lvlText w:val=""/>
      <w:lvlJc w:val="left"/>
      <w:pPr>
        <w:ind w:left="5100" w:hanging="360"/>
      </w:pPr>
      <w:rPr>
        <w:rFonts w:ascii="Wingdings" w:hAnsi="Wingdings" w:hint="default"/>
      </w:rPr>
    </w:lvl>
    <w:lvl w:ilvl="6" w:tplc="04260001" w:tentative="1">
      <w:start w:val="1"/>
      <w:numFmt w:val="bullet"/>
      <w:lvlText w:val=""/>
      <w:lvlJc w:val="left"/>
      <w:pPr>
        <w:ind w:left="5820" w:hanging="360"/>
      </w:pPr>
      <w:rPr>
        <w:rFonts w:ascii="Symbol" w:hAnsi="Symbol" w:hint="default"/>
      </w:rPr>
    </w:lvl>
    <w:lvl w:ilvl="7" w:tplc="04260003" w:tentative="1">
      <w:start w:val="1"/>
      <w:numFmt w:val="bullet"/>
      <w:lvlText w:val="o"/>
      <w:lvlJc w:val="left"/>
      <w:pPr>
        <w:ind w:left="6540" w:hanging="360"/>
      </w:pPr>
      <w:rPr>
        <w:rFonts w:ascii="Courier New" w:hAnsi="Courier New" w:cs="Courier New" w:hint="default"/>
      </w:rPr>
    </w:lvl>
    <w:lvl w:ilvl="8" w:tplc="04260005" w:tentative="1">
      <w:start w:val="1"/>
      <w:numFmt w:val="bullet"/>
      <w:lvlText w:val=""/>
      <w:lvlJc w:val="left"/>
      <w:pPr>
        <w:ind w:left="7260" w:hanging="360"/>
      </w:pPr>
      <w:rPr>
        <w:rFonts w:ascii="Wingdings" w:hAnsi="Wingdings" w:hint="default"/>
      </w:rPr>
    </w:lvl>
  </w:abstractNum>
  <w:abstractNum w:abstractNumId="7" w15:restartNumberingAfterBreak="0">
    <w:nsid w:val="046E18AC"/>
    <w:multiLevelType w:val="hybridMultilevel"/>
    <w:tmpl w:val="655A97A8"/>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8" w15:restartNumberingAfterBreak="0">
    <w:nsid w:val="06D12005"/>
    <w:multiLevelType w:val="hybridMultilevel"/>
    <w:tmpl w:val="D49AA272"/>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0D1A4208"/>
    <w:multiLevelType w:val="hybridMultilevel"/>
    <w:tmpl w:val="CC1027EA"/>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0" w15:restartNumberingAfterBreak="0">
    <w:nsid w:val="10C2237C"/>
    <w:multiLevelType w:val="hybridMultilevel"/>
    <w:tmpl w:val="03EE3D30"/>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20EE74AF"/>
    <w:multiLevelType w:val="hybridMultilevel"/>
    <w:tmpl w:val="45E25A60"/>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2" w15:restartNumberingAfterBreak="0">
    <w:nsid w:val="21C06C70"/>
    <w:multiLevelType w:val="hybridMultilevel"/>
    <w:tmpl w:val="B78C1416"/>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23AD6A3C"/>
    <w:multiLevelType w:val="hybridMultilevel"/>
    <w:tmpl w:val="B64E700A"/>
    <w:lvl w:ilvl="0" w:tplc="04260001">
      <w:start w:val="1"/>
      <w:numFmt w:val="bullet"/>
      <w:lvlText w:val=""/>
      <w:lvlJc w:val="left"/>
      <w:pPr>
        <w:ind w:left="7200" w:hanging="360"/>
      </w:pPr>
      <w:rPr>
        <w:rFonts w:ascii="Symbol" w:hAnsi="Symbol" w:hint="default"/>
      </w:rPr>
    </w:lvl>
    <w:lvl w:ilvl="1" w:tplc="04260003" w:tentative="1">
      <w:start w:val="1"/>
      <w:numFmt w:val="bullet"/>
      <w:lvlText w:val="o"/>
      <w:lvlJc w:val="left"/>
      <w:pPr>
        <w:ind w:left="7920" w:hanging="360"/>
      </w:pPr>
      <w:rPr>
        <w:rFonts w:ascii="Courier New" w:hAnsi="Courier New" w:cs="Courier New" w:hint="default"/>
      </w:rPr>
    </w:lvl>
    <w:lvl w:ilvl="2" w:tplc="04260005" w:tentative="1">
      <w:start w:val="1"/>
      <w:numFmt w:val="bullet"/>
      <w:lvlText w:val=""/>
      <w:lvlJc w:val="left"/>
      <w:pPr>
        <w:ind w:left="8640" w:hanging="360"/>
      </w:pPr>
      <w:rPr>
        <w:rFonts w:ascii="Wingdings" w:hAnsi="Wingdings" w:hint="default"/>
      </w:rPr>
    </w:lvl>
    <w:lvl w:ilvl="3" w:tplc="04260001" w:tentative="1">
      <w:start w:val="1"/>
      <w:numFmt w:val="bullet"/>
      <w:lvlText w:val=""/>
      <w:lvlJc w:val="left"/>
      <w:pPr>
        <w:ind w:left="9360" w:hanging="360"/>
      </w:pPr>
      <w:rPr>
        <w:rFonts w:ascii="Symbol" w:hAnsi="Symbol" w:hint="default"/>
      </w:rPr>
    </w:lvl>
    <w:lvl w:ilvl="4" w:tplc="04260003" w:tentative="1">
      <w:start w:val="1"/>
      <w:numFmt w:val="bullet"/>
      <w:lvlText w:val="o"/>
      <w:lvlJc w:val="left"/>
      <w:pPr>
        <w:ind w:left="10080" w:hanging="360"/>
      </w:pPr>
      <w:rPr>
        <w:rFonts w:ascii="Courier New" w:hAnsi="Courier New" w:cs="Courier New" w:hint="default"/>
      </w:rPr>
    </w:lvl>
    <w:lvl w:ilvl="5" w:tplc="04260005" w:tentative="1">
      <w:start w:val="1"/>
      <w:numFmt w:val="bullet"/>
      <w:lvlText w:val=""/>
      <w:lvlJc w:val="left"/>
      <w:pPr>
        <w:ind w:left="10800" w:hanging="360"/>
      </w:pPr>
      <w:rPr>
        <w:rFonts w:ascii="Wingdings" w:hAnsi="Wingdings" w:hint="default"/>
      </w:rPr>
    </w:lvl>
    <w:lvl w:ilvl="6" w:tplc="04260001" w:tentative="1">
      <w:start w:val="1"/>
      <w:numFmt w:val="bullet"/>
      <w:lvlText w:val=""/>
      <w:lvlJc w:val="left"/>
      <w:pPr>
        <w:ind w:left="11520" w:hanging="360"/>
      </w:pPr>
      <w:rPr>
        <w:rFonts w:ascii="Symbol" w:hAnsi="Symbol" w:hint="default"/>
      </w:rPr>
    </w:lvl>
    <w:lvl w:ilvl="7" w:tplc="04260003" w:tentative="1">
      <w:start w:val="1"/>
      <w:numFmt w:val="bullet"/>
      <w:lvlText w:val="o"/>
      <w:lvlJc w:val="left"/>
      <w:pPr>
        <w:ind w:left="12240" w:hanging="360"/>
      </w:pPr>
      <w:rPr>
        <w:rFonts w:ascii="Courier New" w:hAnsi="Courier New" w:cs="Courier New" w:hint="default"/>
      </w:rPr>
    </w:lvl>
    <w:lvl w:ilvl="8" w:tplc="04260005" w:tentative="1">
      <w:start w:val="1"/>
      <w:numFmt w:val="bullet"/>
      <w:lvlText w:val=""/>
      <w:lvlJc w:val="left"/>
      <w:pPr>
        <w:ind w:left="12960" w:hanging="360"/>
      </w:pPr>
      <w:rPr>
        <w:rFonts w:ascii="Wingdings" w:hAnsi="Wingdings" w:hint="default"/>
      </w:rPr>
    </w:lvl>
  </w:abstractNum>
  <w:abstractNum w:abstractNumId="14" w15:restartNumberingAfterBreak="0">
    <w:nsid w:val="281039A7"/>
    <w:multiLevelType w:val="hybridMultilevel"/>
    <w:tmpl w:val="8CC01D74"/>
    <w:lvl w:ilvl="0" w:tplc="4CB2C0B2">
      <w:start w:val="4"/>
      <w:numFmt w:val="decimal"/>
      <w:lvlText w:val="%1."/>
      <w:lvlJc w:val="left"/>
      <w:pPr>
        <w:ind w:left="1287"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2BFA59CB"/>
    <w:multiLevelType w:val="hybridMultilevel"/>
    <w:tmpl w:val="0952EB0C"/>
    <w:lvl w:ilvl="0" w:tplc="04260001">
      <w:start w:val="1"/>
      <w:numFmt w:val="bullet"/>
      <w:lvlText w:val=""/>
      <w:lvlJc w:val="left"/>
      <w:pPr>
        <w:ind w:left="1088" w:hanging="360"/>
      </w:pPr>
      <w:rPr>
        <w:rFonts w:ascii="Symbol" w:hAnsi="Symbol" w:hint="default"/>
      </w:rPr>
    </w:lvl>
    <w:lvl w:ilvl="1" w:tplc="04260003" w:tentative="1">
      <w:start w:val="1"/>
      <w:numFmt w:val="bullet"/>
      <w:lvlText w:val="o"/>
      <w:lvlJc w:val="left"/>
      <w:pPr>
        <w:ind w:left="1808" w:hanging="360"/>
      </w:pPr>
      <w:rPr>
        <w:rFonts w:ascii="Courier New" w:hAnsi="Courier New" w:cs="Courier New" w:hint="default"/>
      </w:rPr>
    </w:lvl>
    <w:lvl w:ilvl="2" w:tplc="04260005" w:tentative="1">
      <w:start w:val="1"/>
      <w:numFmt w:val="bullet"/>
      <w:lvlText w:val=""/>
      <w:lvlJc w:val="left"/>
      <w:pPr>
        <w:ind w:left="2528" w:hanging="360"/>
      </w:pPr>
      <w:rPr>
        <w:rFonts w:ascii="Wingdings" w:hAnsi="Wingdings" w:hint="default"/>
      </w:rPr>
    </w:lvl>
    <w:lvl w:ilvl="3" w:tplc="04260001" w:tentative="1">
      <w:start w:val="1"/>
      <w:numFmt w:val="bullet"/>
      <w:lvlText w:val=""/>
      <w:lvlJc w:val="left"/>
      <w:pPr>
        <w:ind w:left="3248" w:hanging="360"/>
      </w:pPr>
      <w:rPr>
        <w:rFonts w:ascii="Symbol" w:hAnsi="Symbol" w:hint="default"/>
      </w:rPr>
    </w:lvl>
    <w:lvl w:ilvl="4" w:tplc="04260003" w:tentative="1">
      <w:start w:val="1"/>
      <w:numFmt w:val="bullet"/>
      <w:lvlText w:val="o"/>
      <w:lvlJc w:val="left"/>
      <w:pPr>
        <w:ind w:left="3968" w:hanging="360"/>
      </w:pPr>
      <w:rPr>
        <w:rFonts w:ascii="Courier New" w:hAnsi="Courier New" w:cs="Courier New" w:hint="default"/>
      </w:rPr>
    </w:lvl>
    <w:lvl w:ilvl="5" w:tplc="04260005" w:tentative="1">
      <w:start w:val="1"/>
      <w:numFmt w:val="bullet"/>
      <w:lvlText w:val=""/>
      <w:lvlJc w:val="left"/>
      <w:pPr>
        <w:ind w:left="4688" w:hanging="360"/>
      </w:pPr>
      <w:rPr>
        <w:rFonts w:ascii="Wingdings" w:hAnsi="Wingdings" w:hint="default"/>
      </w:rPr>
    </w:lvl>
    <w:lvl w:ilvl="6" w:tplc="04260001" w:tentative="1">
      <w:start w:val="1"/>
      <w:numFmt w:val="bullet"/>
      <w:lvlText w:val=""/>
      <w:lvlJc w:val="left"/>
      <w:pPr>
        <w:ind w:left="5408" w:hanging="360"/>
      </w:pPr>
      <w:rPr>
        <w:rFonts w:ascii="Symbol" w:hAnsi="Symbol" w:hint="default"/>
      </w:rPr>
    </w:lvl>
    <w:lvl w:ilvl="7" w:tplc="04260003" w:tentative="1">
      <w:start w:val="1"/>
      <w:numFmt w:val="bullet"/>
      <w:lvlText w:val="o"/>
      <w:lvlJc w:val="left"/>
      <w:pPr>
        <w:ind w:left="6128" w:hanging="360"/>
      </w:pPr>
      <w:rPr>
        <w:rFonts w:ascii="Courier New" w:hAnsi="Courier New" w:cs="Courier New" w:hint="default"/>
      </w:rPr>
    </w:lvl>
    <w:lvl w:ilvl="8" w:tplc="04260005" w:tentative="1">
      <w:start w:val="1"/>
      <w:numFmt w:val="bullet"/>
      <w:lvlText w:val=""/>
      <w:lvlJc w:val="left"/>
      <w:pPr>
        <w:ind w:left="6848" w:hanging="360"/>
      </w:pPr>
      <w:rPr>
        <w:rFonts w:ascii="Wingdings" w:hAnsi="Wingdings" w:hint="default"/>
      </w:rPr>
    </w:lvl>
  </w:abstractNum>
  <w:abstractNum w:abstractNumId="16" w15:restartNumberingAfterBreak="0">
    <w:nsid w:val="2E604FAF"/>
    <w:multiLevelType w:val="hybridMultilevel"/>
    <w:tmpl w:val="44F4A94E"/>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7" w15:restartNumberingAfterBreak="0">
    <w:nsid w:val="2EF82F0D"/>
    <w:multiLevelType w:val="hybridMultilevel"/>
    <w:tmpl w:val="5FDAA334"/>
    <w:lvl w:ilvl="0" w:tplc="A8A8DE90">
      <w:start w:val="1"/>
      <w:numFmt w:val="decimal"/>
      <w:lvlText w:val="%1.1.1."/>
      <w:lvlJc w:val="left"/>
      <w:pPr>
        <w:ind w:left="1440" w:hanging="360"/>
      </w:pPr>
      <w:rPr>
        <w:rFonts w:hint="default"/>
      </w:r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8" w15:restartNumberingAfterBreak="0">
    <w:nsid w:val="30124C3E"/>
    <w:multiLevelType w:val="hybridMultilevel"/>
    <w:tmpl w:val="49E09476"/>
    <w:lvl w:ilvl="0" w:tplc="0426000F">
      <w:start w:val="1"/>
      <w:numFmt w:val="decimal"/>
      <w:lvlText w:val="%1."/>
      <w:lvlJc w:val="left"/>
      <w:pPr>
        <w:ind w:left="1500" w:hanging="360"/>
      </w:pPr>
    </w:lvl>
    <w:lvl w:ilvl="1" w:tplc="04260019" w:tentative="1">
      <w:start w:val="1"/>
      <w:numFmt w:val="lowerLetter"/>
      <w:lvlText w:val="%2."/>
      <w:lvlJc w:val="left"/>
      <w:pPr>
        <w:ind w:left="2220" w:hanging="360"/>
      </w:pPr>
    </w:lvl>
    <w:lvl w:ilvl="2" w:tplc="0426001B" w:tentative="1">
      <w:start w:val="1"/>
      <w:numFmt w:val="lowerRoman"/>
      <w:lvlText w:val="%3."/>
      <w:lvlJc w:val="right"/>
      <w:pPr>
        <w:ind w:left="2940" w:hanging="180"/>
      </w:pPr>
    </w:lvl>
    <w:lvl w:ilvl="3" w:tplc="0426000F" w:tentative="1">
      <w:start w:val="1"/>
      <w:numFmt w:val="decimal"/>
      <w:lvlText w:val="%4."/>
      <w:lvlJc w:val="left"/>
      <w:pPr>
        <w:ind w:left="3660" w:hanging="360"/>
      </w:pPr>
    </w:lvl>
    <w:lvl w:ilvl="4" w:tplc="04260019" w:tentative="1">
      <w:start w:val="1"/>
      <w:numFmt w:val="lowerLetter"/>
      <w:lvlText w:val="%5."/>
      <w:lvlJc w:val="left"/>
      <w:pPr>
        <w:ind w:left="4380" w:hanging="360"/>
      </w:pPr>
    </w:lvl>
    <w:lvl w:ilvl="5" w:tplc="0426001B" w:tentative="1">
      <w:start w:val="1"/>
      <w:numFmt w:val="lowerRoman"/>
      <w:lvlText w:val="%6."/>
      <w:lvlJc w:val="right"/>
      <w:pPr>
        <w:ind w:left="5100" w:hanging="180"/>
      </w:pPr>
    </w:lvl>
    <w:lvl w:ilvl="6" w:tplc="0426000F" w:tentative="1">
      <w:start w:val="1"/>
      <w:numFmt w:val="decimal"/>
      <w:lvlText w:val="%7."/>
      <w:lvlJc w:val="left"/>
      <w:pPr>
        <w:ind w:left="5820" w:hanging="360"/>
      </w:pPr>
    </w:lvl>
    <w:lvl w:ilvl="7" w:tplc="04260019" w:tentative="1">
      <w:start w:val="1"/>
      <w:numFmt w:val="lowerLetter"/>
      <w:lvlText w:val="%8."/>
      <w:lvlJc w:val="left"/>
      <w:pPr>
        <w:ind w:left="6540" w:hanging="360"/>
      </w:pPr>
    </w:lvl>
    <w:lvl w:ilvl="8" w:tplc="0426001B" w:tentative="1">
      <w:start w:val="1"/>
      <w:numFmt w:val="lowerRoman"/>
      <w:lvlText w:val="%9."/>
      <w:lvlJc w:val="right"/>
      <w:pPr>
        <w:ind w:left="7260" w:hanging="180"/>
      </w:pPr>
    </w:lvl>
  </w:abstractNum>
  <w:abstractNum w:abstractNumId="19" w15:restartNumberingAfterBreak="0">
    <w:nsid w:val="420925E5"/>
    <w:multiLevelType w:val="hybridMultilevel"/>
    <w:tmpl w:val="DF78BE6E"/>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20" w15:restartNumberingAfterBreak="0">
    <w:nsid w:val="4C650355"/>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3C04620"/>
    <w:multiLevelType w:val="hybridMultilevel"/>
    <w:tmpl w:val="000E8B30"/>
    <w:lvl w:ilvl="0" w:tplc="04260001">
      <w:start w:val="1"/>
      <w:numFmt w:val="bullet"/>
      <w:lvlText w:val=""/>
      <w:lvlJc w:val="left"/>
      <w:pPr>
        <w:ind w:left="4320" w:hanging="360"/>
      </w:pPr>
      <w:rPr>
        <w:rFonts w:ascii="Symbol" w:hAnsi="Symbol" w:hint="default"/>
      </w:rPr>
    </w:lvl>
    <w:lvl w:ilvl="1" w:tplc="04260003" w:tentative="1">
      <w:start w:val="1"/>
      <w:numFmt w:val="bullet"/>
      <w:lvlText w:val="o"/>
      <w:lvlJc w:val="left"/>
      <w:pPr>
        <w:ind w:left="5040" w:hanging="360"/>
      </w:pPr>
      <w:rPr>
        <w:rFonts w:ascii="Courier New" w:hAnsi="Courier New" w:cs="Courier New" w:hint="default"/>
      </w:rPr>
    </w:lvl>
    <w:lvl w:ilvl="2" w:tplc="04260005" w:tentative="1">
      <w:start w:val="1"/>
      <w:numFmt w:val="bullet"/>
      <w:lvlText w:val=""/>
      <w:lvlJc w:val="left"/>
      <w:pPr>
        <w:ind w:left="5760" w:hanging="360"/>
      </w:pPr>
      <w:rPr>
        <w:rFonts w:ascii="Wingdings" w:hAnsi="Wingdings" w:hint="default"/>
      </w:rPr>
    </w:lvl>
    <w:lvl w:ilvl="3" w:tplc="04260001" w:tentative="1">
      <w:start w:val="1"/>
      <w:numFmt w:val="bullet"/>
      <w:lvlText w:val=""/>
      <w:lvlJc w:val="left"/>
      <w:pPr>
        <w:ind w:left="6480" w:hanging="360"/>
      </w:pPr>
      <w:rPr>
        <w:rFonts w:ascii="Symbol" w:hAnsi="Symbol" w:hint="default"/>
      </w:rPr>
    </w:lvl>
    <w:lvl w:ilvl="4" w:tplc="04260003" w:tentative="1">
      <w:start w:val="1"/>
      <w:numFmt w:val="bullet"/>
      <w:lvlText w:val="o"/>
      <w:lvlJc w:val="left"/>
      <w:pPr>
        <w:ind w:left="7200" w:hanging="360"/>
      </w:pPr>
      <w:rPr>
        <w:rFonts w:ascii="Courier New" w:hAnsi="Courier New" w:cs="Courier New" w:hint="default"/>
      </w:rPr>
    </w:lvl>
    <w:lvl w:ilvl="5" w:tplc="04260005" w:tentative="1">
      <w:start w:val="1"/>
      <w:numFmt w:val="bullet"/>
      <w:lvlText w:val=""/>
      <w:lvlJc w:val="left"/>
      <w:pPr>
        <w:ind w:left="7920" w:hanging="360"/>
      </w:pPr>
      <w:rPr>
        <w:rFonts w:ascii="Wingdings" w:hAnsi="Wingdings" w:hint="default"/>
      </w:rPr>
    </w:lvl>
    <w:lvl w:ilvl="6" w:tplc="04260001" w:tentative="1">
      <w:start w:val="1"/>
      <w:numFmt w:val="bullet"/>
      <w:lvlText w:val=""/>
      <w:lvlJc w:val="left"/>
      <w:pPr>
        <w:ind w:left="8640" w:hanging="360"/>
      </w:pPr>
      <w:rPr>
        <w:rFonts w:ascii="Symbol" w:hAnsi="Symbol" w:hint="default"/>
      </w:rPr>
    </w:lvl>
    <w:lvl w:ilvl="7" w:tplc="04260003" w:tentative="1">
      <w:start w:val="1"/>
      <w:numFmt w:val="bullet"/>
      <w:lvlText w:val="o"/>
      <w:lvlJc w:val="left"/>
      <w:pPr>
        <w:ind w:left="9360" w:hanging="360"/>
      </w:pPr>
      <w:rPr>
        <w:rFonts w:ascii="Courier New" w:hAnsi="Courier New" w:cs="Courier New" w:hint="default"/>
      </w:rPr>
    </w:lvl>
    <w:lvl w:ilvl="8" w:tplc="04260005" w:tentative="1">
      <w:start w:val="1"/>
      <w:numFmt w:val="bullet"/>
      <w:lvlText w:val=""/>
      <w:lvlJc w:val="left"/>
      <w:pPr>
        <w:ind w:left="10080" w:hanging="360"/>
      </w:pPr>
      <w:rPr>
        <w:rFonts w:ascii="Wingdings" w:hAnsi="Wingdings" w:hint="default"/>
      </w:rPr>
    </w:lvl>
  </w:abstractNum>
  <w:abstractNum w:abstractNumId="22" w15:restartNumberingAfterBreak="0">
    <w:nsid w:val="551E245C"/>
    <w:multiLevelType w:val="multilevel"/>
    <w:tmpl w:val="334AEE60"/>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right"/>
      <w:pPr>
        <w:tabs>
          <w:tab w:val="num" w:pos="3240"/>
        </w:tabs>
        <w:ind w:left="3240" w:hanging="360"/>
      </w:pPr>
      <w:rPr>
        <w:rFonts w:hint="default"/>
      </w:r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3" w15:restartNumberingAfterBreak="0">
    <w:nsid w:val="56CC16DA"/>
    <w:multiLevelType w:val="hybridMultilevel"/>
    <w:tmpl w:val="AAE2292C"/>
    <w:lvl w:ilvl="0" w:tplc="04260001">
      <w:start w:val="1"/>
      <w:numFmt w:val="bullet"/>
      <w:lvlText w:val=""/>
      <w:lvlJc w:val="left"/>
      <w:pPr>
        <w:ind w:left="1080" w:hanging="360"/>
      </w:pPr>
      <w:rPr>
        <w:rFonts w:ascii="Symbol" w:hAnsi="Symbol"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4" w15:restartNumberingAfterBreak="0">
    <w:nsid w:val="587C58E0"/>
    <w:multiLevelType w:val="hybridMultilevel"/>
    <w:tmpl w:val="B2F4D81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5" w15:restartNumberingAfterBreak="0">
    <w:nsid w:val="59000B77"/>
    <w:multiLevelType w:val="hybridMultilevel"/>
    <w:tmpl w:val="A41AFF72"/>
    <w:lvl w:ilvl="0" w:tplc="04260013">
      <w:start w:val="1"/>
      <w:numFmt w:val="upperRoman"/>
      <w:lvlText w:val="%1."/>
      <w:lvlJc w:val="right"/>
      <w:pPr>
        <w:ind w:left="2160" w:hanging="360"/>
      </w:pPr>
    </w:lvl>
    <w:lvl w:ilvl="1" w:tplc="04260019" w:tentative="1">
      <w:start w:val="1"/>
      <w:numFmt w:val="lowerLetter"/>
      <w:lvlText w:val="%2."/>
      <w:lvlJc w:val="left"/>
      <w:pPr>
        <w:ind w:left="2880" w:hanging="360"/>
      </w:pPr>
    </w:lvl>
    <w:lvl w:ilvl="2" w:tplc="0426001B" w:tentative="1">
      <w:start w:val="1"/>
      <w:numFmt w:val="lowerRoman"/>
      <w:lvlText w:val="%3."/>
      <w:lvlJc w:val="right"/>
      <w:pPr>
        <w:ind w:left="3600" w:hanging="180"/>
      </w:pPr>
    </w:lvl>
    <w:lvl w:ilvl="3" w:tplc="0426000F" w:tentative="1">
      <w:start w:val="1"/>
      <w:numFmt w:val="decimal"/>
      <w:lvlText w:val="%4."/>
      <w:lvlJc w:val="left"/>
      <w:pPr>
        <w:ind w:left="4320" w:hanging="360"/>
      </w:pPr>
    </w:lvl>
    <w:lvl w:ilvl="4" w:tplc="04260019" w:tentative="1">
      <w:start w:val="1"/>
      <w:numFmt w:val="lowerLetter"/>
      <w:lvlText w:val="%5."/>
      <w:lvlJc w:val="left"/>
      <w:pPr>
        <w:ind w:left="5040" w:hanging="360"/>
      </w:pPr>
    </w:lvl>
    <w:lvl w:ilvl="5" w:tplc="0426001B" w:tentative="1">
      <w:start w:val="1"/>
      <w:numFmt w:val="lowerRoman"/>
      <w:lvlText w:val="%6."/>
      <w:lvlJc w:val="right"/>
      <w:pPr>
        <w:ind w:left="5760" w:hanging="180"/>
      </w:pPr>
    </w:lvl>
    <w:lvl w:ilvl="6" w:tplc="0426000F" w:tentative="1">
      <w:start w:val="1"/>
      <w:numFmt w:val="decimal"/>
      <w:lvlText w:val="%7."/>
      <w:lvlJc w:val="left"/>
      <w:pPr>
        <w:ind w:left="6480" w:hanging="360"/>
      </w:pPr>
    </w:lvl>
    <w:lvl w:ilvl="7" w:tplc="04260019" w:tentative="1">
      <w:start w:val="1"/>
      <w:numFmt w:val="lowerLetter"/>
      <w:lvlText w:val="%8."/>
      <w:lvlJc w:val="left"/>
      <w:pPr>
        <w:ind w:left="7200" w:hanging="360"/>
      </w:pPr>
    </w:lvl>
    <w:lvl w:ilvl="8" w:tplc="0426001B" w:tentative="1">
      <w:start w:val="1"/>
      <w:numFmt w:val="lowerRoman"/>
      <w:lvlText w:val="%9."/>
      <w:lvlJc w:val="right"/>
      <w:pPr>
        <w:ind w:left="7920" w:hanging="180"/>
      </w:pPr>
    </w:lvl>
  </w:abstractNum>
  <w:abstractNum w:abstractNumId="26" w15:restartNumberingAfterBreak="0">
    <w:nsid w:val="5C7E1A0F"/>
    <w:multiLevelType w:val="hybridMultilevel"/>
    <w:tmpl w:val="1CDC6940"/>
    <w:lvl w:ilvl="0" w:tplc="0426000F">
      <w:start w:val="1"/>
      <w:numFmt w:val="decimal"/>
      <w:lvlText w:val="%1."/>
      <w:lvlJc w:val="left"/>
      <w:pPr>
        <w:ind w:left="786" w:hanging="360"/>
      </w:pPr>
    </w:lvl>
    <w:lvl w:ilvl="1" w:tplc="04260019">
      <w:start w:val="1"/>
      <w:numFmt w:val="lowerLetter"/>
      <w:lvlText w:val="%2."/>
      <w:lvlJc w:val="left"/>
      <w:pPr>
        <w:ind w:left="1506" w:hanging="360"/>
      </w:pPr>
    </w:lvl>
    <w:lvl w:ilvl="2" w:tplc="0426001B" w:tentative="1">
      <w:start w:val="1"/>
      <w:numFmt w:val="lowerRoman"/>
      <w:lvlText w:val="%3."/>
      <w:lvlJc w:val="right"/>
      <w:pPr>
        <w:ind w:left="2226" w:hanging="180"/>
      </w:pPr>
    </w:lvl>
    <w:lvl w:ilvl="3" w:tplc="0426000F" w:tentative="1">
      <w:start w:val="1"/>
      <w:numFmt w:val="decimal"/>
      <w:lvlText w:val="%4."/>
      <w:lvlJc w:val="left"/>
      <w:pPr>
        <w:ind w:left="2946" w:hanging="360"/>
      </w:pPr>
    </w:lvl>
    <w:lvl w:ilvl="4" w:tplc="04260019" w:tentative="1">
      <w:start w:val="1"/>
      <w:numFmt w:val="lowerLetter"/>
      <w:lvlText w:val="%5."/>
      <w:lvlJc w:val="left"/>
      <w:pPr>
        <w:ind w:left="3666" w:hanging="360"/>
      </w:pPr>
    </w:lvl>
    <w:lvl w:ilvl="5" w:tplc="0426001B" w:tentative="1">
      <w:start w:val="1"/>
      <w:numFmt w:val="lowerRoman"/>
      <w:lvlText w:val="%6."/>
      <w:lvlJc w:val="right"/>
      <w:pPr>
        <w:ind w:left="4386" w:hanging="180"/>
      </w:pPr>
    </w:lvl>
    <w:lvl w:ilvl="6" w:tplc="0426000F" w:tentative="1">
      <w:start w:val="1"/>
      <w:numFmt w:val="decimal"/>
      <w:lvlText w:val="%7."/>
      <w:lvlJc w:val="left"/>
      <w:pPr>
        <w:ind w:left="5106" w:hanging="360"/>
      </w:pPr>
    </w:lvl>
    <w:lvl w:ilvl="7" w:tplc="04260019" w:tentative="1">
      <w:start w:val="1"/>
      <w:numFmt w:val="lowerLetter"/>
      <w:lvlText w:val="%8."/>
      <w:lvlJc w:val="left"/>
      <w:pPr>
        <w:ind w:left="5826" w:hanging="360"/>
      </w:pPr>
    </w:lvl>
    <w:lvl w:ilvl="8" w:tplc="0426001B" w:tentative="1">
      <w:start w:val="1"/>
      <w:numFmt w:val="lowerRoman"/>
      <w:lvlText w:val="%9."/>
      <w:lvlJc w:val="right"/>
      <w:pPr>
        <w:ind w:left="6546" w:hanging="180"/>
      </w:pPr>
    </w:lvl>
  </w:abstractNum>
  <w:abstractNum w:abstractNumId="27" w15:restartNumberingAfterBreak="0">
    <w:nsid w:val="69B7627D"/>
    <w:multiLevelType w:val="hybridMultilevel"/>
    <w:tmpl w:val="516861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37821A6"/>
    <w:multiLevelType w:val="hybridMultilevel"/>
    <w:tmpl w:val="3A3C7E0E"/>
    <w:lvl w:ilvl="0" w:tplc="04260001">
      <w:start w:val="1"/>
      <w:numFmt w:val="bullet"/>
      <w:lvlText w:val=""/>
      <w:lvlJc w:val="left"/>
      <w:pPr>
        <w:ind w:left="1500" w:hanging="360"/>
      </w:pPr>
      <w:rPr>
        <w:rFonts w:ascii="Symbol" w:hAnsi="Symbol" w:hint="default"/>
      </w:rPr>
    </w:lvl>
    <w:lvl w:ilvl="1" w:tplc="04260003" w:tentative="1">
      <w:start w:val="1"/>
      <w:numFmt w:val="bullet"/>
      <w:lvlText w:val="o"/>
      <w:lvlJc w:val="left"/>
      <w:pPr>
        <w:ind w:left="2220" w:hanging="360"/>
      </w:pPr>
      <w:rPr>
        <w:rFonts w:ascii="Courier New" w:hAnsi="Courier New" w:cs="Courier New" w:hint="default"/>
      </w:rPr>
    </w:lvl>
    <w:lvl w:ilvl="2" w:tplc="04260005" w:tentative="1">
      <w:start w:val="1"/>
      <w:numFmt w:val="bullet"/>
      <w:lvlText w:val=""/>
      <w:lvlJc w:val="left"/>
      <w:pPr>
        <w:ind w:left="2940" w:hanging="360"/>
      </w:pPr>
      <w:rPr>
        <w:rFonts w:ascii="Wingdings" w:hAnsi="Wingdings" w:hint="default"/>
      </w:rPr>
    </w:lvl>
    <w:lvl w:ilvl="3" w:tplc="04260001" w:tentative="1">
      <w:start w:val="1"/>
      <w:numFmt w:val="bullet"/>
      <w:lvlText w:val=""/>
      <w:lvlJc w:val="left"/>
      <w:pPr>
        <w:ind w:left="3660" w:hanging="360"/>
      </w:pPr>
      <w:rPr>
        <w:rFonts w:ascii="Symbol" w:hAnsi="Symbol" w:hint="default"/>
      </w:rPr>
    </w:lvl>
    <w:lvl w:ilvl="4" w:tplc="04260003" w:tentative="1">
      <w:start w:val="1"/>
      <w:numFmt w:val="bullet"/>
      <w:lvlText w:val="o"/>
      <w:lvlJc w:val="left"/>
      <w:pPr>
        <w:ind w:left="4380" w:hanging="360"/>
      </w:pPr>
      <w:rPr>
        <w:rFonts w:ascii="Courier New" w:hAnsi="Courier New" w:cs="Courier New" w:hint="default"/>
      </w:rPr>
    </w:lvl>
    <w:lvl w:ilvl="5" w:tplc="04260005" w:tentative="1">
      <w:start w:val="1"/>
      <w:numFmt w:val="bullet"/>
      <w:lvlText w:val=""/>
      <w:lvlJc w:val="left"/>
      <w:pPr>
        <w:ind w:left="5100" w:hanging="360"/>
      </w:pPr>
      <w:rPr>
        <w:rFonts w:ascii="Wingdings" w:hAnsi="Wingdings" w:hint="default"/>
      </w:rPr>
    </w:lvl>
    <w:lvl w:ilvl="6" w:tplc="04260001" w:tentative="1">
      <w:start w:val="1"/>
      <w:numFmt w:val="bullet"/>
      <w:lvlText w:val=""/>
      <w:lvlJc w:val="left"/>
      <w:pPr>
        <w:ind w:left="5820" w:hanging="360"/>
      </w:pPr>
      <w:rPr>
        <w:rFonts w:ascii="Symbol" w:hAnsi="Symbol" w:hint="default"/>
      </w:rPr>
    </w:lvl>
    <w:lvl w:ilvl="7" w:tplc="04260003" w:tentative="1">
      <w:start w:val="1"/>
      <w:numFmt w:val="bullet"/>
      <w:lvlText w:val="o"/>
      <w:lvlJc w:val="left"/>
      <w:pPr>
        <w:ind w:left="6540" w:hanging="360"/>
      </w:pPr>
      <w:rPr>
        <w:rFonts w:ascii="Courier New" w:hAnsi="Courier New" w:cs="Courier New" w:hint="default"/>
      </w:rPr>
    </w:lvl>
    <w:lvl w:ilvl="8" w:tplc="04260005" w:tentative="1">
      <w:start w:val="1"/>
      <w:numFmt w:val="bullet"/>
      <w:lvlText w:val=""/>
      <w:lvlJc w:val="left"/>
      <w:pPr>
        <w:ind w:left="7260" w:hanging="360"/>
      </w:pPr>
      <w:rPr>
        <w:rFonts w:ascii="Wingdings" w:hAnsi="Wingdings" w:hint="default"/>
      </w:rPr>
    </w:lvl>
  </w:abstractNum>
  <w:abstractNum w:abstractNumId="29" w15:restartNumberingAfterBreak="0">
    <w:nsid w:val="73EC6EAC"/>
    <w:multiLevelType w:val="multilevel"/>
    <w:tmpl w:val="5F1ABC02"/>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i w:val="0"/>
      </w:rPr>
    </w:lvl>
    <w:lvl w:ilvl="2">
      <w:start w:val="1"/>
      <w:numFmt w:val="decimal"/>
      <w:pStyle w:val="Heading3"/>
      <w:lvlText w:val="%1.%2.%3."/>
      <w:lvlJc w:val="left"/>
      <w:pPr>
        <w:ind w:left="4264" w:hanging="720"/>
      </w:pPr>
      <w:rPr>
        <w:rFonts w:hint="default"/>
        <w:i w:val="0"/>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0" w15:restartNumberingAfterBreak="0">
    <w:nsid w:val="769F7D5E"/>
    <w:multiLevelType w:val="hybridMultilevel"/>
    <w:tmpl w:val="B9520B50"/>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31" w15:restartNumberingAfterBreak="0">
    <w:nsid w:val="779C7694"/>
    <w:multiLevelType w:val="hybridMultilevel"/>
    <w:tmpl w:val="A7CE289E"/>
    <w:lvl w:ilvl="0" w:tplc="0426000F">
      <w:start w:val="1"/>
      <w:numFmt w:val="decimal"/>
      <w:lvlText w:val="%1."/>
      <w:lvlJc w:val="left"/>
      <w:pPr>
        <w:ind w:left="1287" w:hanging="360"/>
      </w:pPr>
    </w:lvl>
    <w:lvl w:ilvl="1" w:tplc="04260019" w:tentative="1">
      <w:start w:val="1"/>
      <w:numFmt w:val="lowerLetter"/>
      <w:lvlText w:val="%2."/>
      <w:lvlJc w:val="left"/>
      <w:pPr>
        <w:ind w:left="2007" w:hanging="360"/>
      </w:pPr>
    </w:lvl>
    <w:lvl w:ilvl="2" w:tplc="0426001B" w:tentative="1">
      <w:start w:val="1"/>
      <w:numFmt w:val="lowerRoman"/>
      <w:lvlText w:val="%3."/>
      <w:lvlJc w:val="right"/>
      <w:pPr>
        <w:ind w:left="2727" w:hanging="180"/>
      </w:pPr>
    </w:lvl>
    <w:lvl w:ilvl="3" w:tplc="0426000F" w:tentative="1">
      <w:start w:val="1"/>
      <w:numFmt w:val="decimal"/>
      <w:lvlText w:val="%4."/>
      <w:lvlJc w:val="left"/>
      <w:pPr>
        <w:ind w:left="3447" w:hanging="360"/>
      </w:pPr>
    </w:lvl>
    <w:lvl w:ilvl="4" w:tplc="04260019" w:tentative="1">
      <w:start w:val="1"/>
      <w:numFmt w:val="lowerLetter"/>
      <w:lvlText w:val="%5."/>
      <w:lvlJc w:val="left"/>
      <w:pPr>
        <w:ind w:left="4167" w:hanging="360"/>
      </w:pPr>
    </w:lvl>
    <w:lvl w:ilvl="5" w:tplc="0426001B" w:tentative="1">
      <w:start w:val="1"/>
      <w:numFmt w:val="lowerRoman"/>
      <w:lvlText w:val="%6."/>
      <w:lvlJc w:val="right"/>
      <w:pPr>
        <w:ind w:left="4887" w:hanging="180"/>
      </w:pPr>
    </w:lvl>
    <w:lvl w:ilvl="6" w:tplc="0426000F" w:tentative="1">
      <w:start w:val="1"/>
      <w:numFmt w:val="decimal"/>
      <w:lvlText w:val="%7."/>
      <w:lvlJc w:val="left"/>
      <w:pPr>
        <w:ind w:left="5607" w:hanging="360"/>
      </w:pPr>
    </w:lvl>
    <w:lvl w:ilvl="7" w:tplc="04260019" w:tentative="1">
      <w:start w:val="1"/>
      <w:numFmt w:val="lowerLetter"/>
      <w:lvlText w:val="%8."/>
      <w:lvlJc w:val="left"/>
      <w:pPr>
        <w:ind w:left="6327" w:hanging="360"/>
      </w:pPr>
    </w:lvl>
    <w:lvl w:ilvl="8" w:tplc="0426001B" w:tentative="1">
      <w:start w:val="1"/>
      <w:numFmt w:val="lowerRoman"/>
      <w:lvlText w:val="%9."/>
      <w:lvlJc w:val="right"/>
      <w:pPr>
        <w:ind w:left="7047" w:hanging="180"/>
      </w:pPr>
    </w:lvl>
  </w:abstractNum>
  <w:abstractNum w:abstractNumId="32" w15:restartNumberingAfterBreak="0">
    <w:nsid w:val="78D97C74"/>
    <w:multiLevelType w:val="hybridMultilevel"/>
    <w:tmpl w:val="19D2D60A"/>
    <w:lvl w:ilvl="0" w:tplc="4CB2C0B2">
      <w:start w:val="4"/>
      <w:numFmt w:val="decimal"/>
      <w:lvlText w:val="%1."/>
      <w:lvlJc w:val="left"/>
      <w:pPr>
        <w:ind w:left="1287"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3" w15:restartNumberingAfterBreak="0">
    <w:nsid w:val="7989474D"/>
    <w:multiLevelType w:val="hybridMultilevel"/>
    <w:tmpl w:val="438A5074"/>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34" w15:restartNumberingAfterBreak="0">
    <w:nsid w:val="799103D4"/>
    <w:multiLevelType w:val="hybridMultilevel"/>
    <w:tmpl w:val="0A942288"/>
    <w:lvl w:ilvl="0" w:tplc="04260001">
      <w:start w:val="1"/>
      <w:numFmt w:val="bullet"/>
      <w:lvlText w:val=""/>
      <w:lvlJc w:val="left"/>
      <w:pPr>
        <w:ind w:left="4320" w:hanging="360"/>
      </w:pPr>
      <w:rPr>
        <w:rFonts w:ascii="Symbol" w:hAnsi="Symbol" w:hint="default"/>
      </w:rPr>
    </w:lvl>
    <w:lvl w:ilvl="1" w:tplc="04260003" w:tentative="1">
      <w:start w:val="1"/>
      <w:numFmt w:val="bullet"/>
      <w:lvlText w:val="o"/>
      <w:lvlJc w:val="left"/>
      <w:pPr>
        <w:ind w:left="5040" w:hanging="360"/>
      </w:pPr>
      <w:rPr>
        <w:rFonts w:ascii="Courier New" w:hAnsi="Courier New" w:cs="Courier New" w:hint="default"/>
      </w:rPr>
    </w:lvl>
    <w:lvl w:ilvl="2" w:tplc="04260005" w:tentative="1">
      <w:start w:val="1"/>
      <w:numFmt w:val="bullet"/>
      <w:lvlText w:val=""/>
      <w:lvlJc w:val="left"/>
      <w:pPr>
        <w:ind w:left="5760" w:hanging="360"/>
      </w:pPr>
      <w:rPr>
        <w:rFonts w:ascii="Wingdings" w:hAnsi="Wingdings" w:hint="default"/>
      </w:rPr>
    </w:lvl>
    <w:lvl w:ilvl="3" w:tplc="04260001" w:tentative="1">
      <w:start w:val="1"/>
      <w:numFmt w:val="bullet"/>
      <w:lvlText w:val=""/>
      <w:lvlJc w:val="left"/>
      <w:pPr>
        <w:ind w:left="6480" w:hanging="360"/>
      </w:pPr>
      <w:rPr>
        <w:rFonts w:ascii="Symbol" w:hAnsi="Symbol" w:hint="default"/>
      </w:rPr>
    </w:lvl>
    <w:lvl w:ilvl="4" w:tplc="04260003" w:tentative="1">
      <w:start w:val="1"/>
      <w:numFmt w:val="bullet"/>
      <w:lvlText w:val="o"/>
      <w:lvlJc w:val="left"/>
      <w:pPr>
        <w:ind w:left="7200" w:hanging="360"/>
      </w:pPr>
      <w:rPr>
        <w:rFonts w:ascii="Courier New" w:hAnsi="Courier New" w:cs="Courier New" w:hint="default"/>
      </w:rPr>
    </w:lvl>
    <w:lvl w:ilvl="5" w:tplc="04260005" w:tentative="1">
      <w:start w:val="1"/>
      <w:numFmt w:val="bullet"/>
      <w:lvlText w:val=""/>
      <w:lvlJc w:val="left"/>
      <w:pPr>
        <w:ind w:left="7920" w:hanging="360"/>
      </w:pPr>
      <w:rPr>
        <w:rFonts w:ascii="Wingdings" w:hAnsi="Wingdings" w:hint="default"/>
      </w:rPr>
    </w:lvl>
    <w:lvl w:ilvl="6" w:tplc="04260001" w:tentative="1">
      <w:start w:val="1"/>
      <w:numFmt w:val="bullet"/>
      <w:lvlText w:val=""/>
      <w:lvlJc w:val="left"/>
      <w:pPr>
        <w:ind w:left="8640" w:hanging="360"/>
      </w:pPr>
      <w:rPr>
        <w:rFonts w:ascii="Symbol" w:hAnsi="Symbol" w:hint="default"/>
      </w:rPr>
    </w:lvl>
    <w:lvl w:ilvl="7" w:tplc="04260003" w:tentative="1">
      <w:start w:val="1"/>
      <w:numFmt w:val="bullet"/>
      <w:lvlText w:val="o"/>
      <w:lvlJc w:val="left"/>
      <w:pPr>
        <w:ind w:left="9360" w:hanging="360"/>
      </w:pPr>
      <w:rPr>
        <w:rFonts w:ascii="Courier New" w:hAnsi="Courier New" w:cs="Courier New" w:hint="default"/>
      </w:rPr>
    </w:lvl>
    <w:lvl w:ilvl="8" w:tplc="04260005" w:tentative="1">
      <w:start w:val="1"/>
      <w:numFmt w:val="bullet"/>
      <w:lvlText w:val=""/>
      <w:lvlJc w:val="left"/>
      <w:pPr>
        <w:ind w:left="100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17"/>
  </w:num>
  <w:num w:numId="7">
    <w:abstractNumId w:val="20"/>
  </w:num>
  <w:num w:numId="8">
    <w:abstractNumId w:val="29"/>
  </w:num>
  <w:num w:numId="9">
    <w:abstractNumId w:val="18"/>
  </w:num>
  <w:num w:numId="10">
    <w:abstractNumId w:val="28"/>
  </w:num>
  <w:num w:numId="11">
    <w:abstractNumId w:val="34"/>
  </w:num>
  <w:num w:numId="12">
    <w:abstractNumId w:val="13"/>
  </w:num>
  <w:num w:numId="13">
    <w:abstractNumId w:val="21"/>
  </w:num>
  <w:num w:numId="14">
    <w:abstractNumId w:val="22"/>
  </w:num>
  <w:num w:numId="15">
    <w:abstractNumId w:val="26"/>
  </w:num>
  <w:num w:numId="16">
    <w:abstractNumId w:val="16"/>
  </w:num>
  <w:num w:numId="17">
    <w:abstractNumId w:val="24"/>
  </w:num>
  <w:num w:numId="18">
    <w:abstractNumId w:val="9"/>
  </w:num>
  <w:num w:numId="19">
    <w:abstractNumId w:val="5"/>
  </w:num>
  <w:num w:numId="20">
    <w:abstractNumId w:val="6"/>
  </w:num>
  <w:num w:numId="21">
    <w:abstractNumId w:val="30"/>
  </w:num>
  <w:num w:numId="22">
    <w:abstractNumId w:val="15"/>
  </w:num>
  <w:num w:numId="23">
    <w:abstractNumId w:val="23"/>
  </w:num>
  <w:num w:numId="24">
    <w:abstractNumId w:val="8"/>
  </w:num>
  <w:num w:numId="25">
    <w:abstractNumId w:val="27"/>
  </w:num>
  <w:num w:numId="26">
    <w:abstractNumId w:val="11"/>
  </w:num>
  <w:num w:numId="27">
    <w:abstractNumId w:val="7"/>
  </w:num>
  <w:num w:numId="28">
    <w:abstractNumId w:val="31"/>
  </w:num>
  <w:num w:numId="29">
    <w:abstractNumId w:val="19"/>
  </w:num>
  <w:num w:numId="30">
    <w:abstractNumId w:val="10"/>
  </w:num>
  <w:num w:numId="31">
    <w:abstractNumId w:val="33"/>
  </w:num>
  <w:num w:numId="32">
    <w:abstractNumId w:val="32"/>
  </w:num>
  <w:num w:numId="33">
    <w:abstractNumId w:val="14"/>
  </w:num>
  <w:num w:numId="34">
    <w:abstractNumId w:val="25"/>
  </w:num>
  <w:num w:numId="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hideSpellingErrors/>
  <w:hideGrammaticalError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120"/>
  <w:drawingGridVerticalSpacing w:val="0"/>
  <w:displayHorizontalDrawingGridEvery w:val="0"/>
  <w:displayVerticalDrawingGridEvery w:val="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F77CCB"/>
    <w:rsid w:val="00000C86"/>
    <w:rsid w:val="00000F5E"/>
    <w:rsid w:val="00001E02"/>
    <w:rsid w:val="00005412"/>
    <w:rsid w:val="00005E45"/>
    <w:rsid w:val="0000603B"/>
    <w:rsid w:val="000073A7"/>
    <w:rsid w:val="000100D8"/>
    <w:rsid w:val="000106C4"/>
    <w:rsid w:val="000116AD"/>
    <w:rsid w:val="00014FCB"/>
    <w:rsid w:val="00014FF2"/>
    <w:rsid w:val="000163E8"/>
    <w:rsid w:val="00016B44"/>
    <w:rsid w:val="00017A11"/>
    <w:rsid w:val="0002137F"/>
    <w:rsid w:val="00024369"/>
    <w:rsid w:val="00024B16"/>
    <w:rsid w:val="000256F8"/>
    <w:rsid w:val="0002594C"/>
    <w:rsid w:val="00026AAF"/>
    <w:rsid w:val="00026BD0"/>
    <w:rsid w:val="00027DDF"/>
    <w:rsid w:val="0003070F"/>
    <w:rsid w:val="000318A4"/>
    <w:rsid w:val="000329BF"/>
    <w:rsid w:val="00034CEC"/>
    <w:rsid w:val="0004460F"/>
    <w:rsid w:val="00055B59"/>
    <w:rsid w:val="00056933"/>
    <w:rsid w:val="00060C5C"/>
    <w:rsid w:val="000612F2"/>
    <w:rsid w:val="000622EB"/>
    <w:rsid w:val="0006282A"/>
    <w:rsid w:val="00063E7D"/>
    <w:rsid w:val="0006527D"/>
    <w:rsid w:val="000658D9"/>
    <w:rsid w:val="00065B0E"/>
    <w:rsid w:val="0006759B"/>
    <w:rsid w:val="00070A8F"/>
    <w:rsid w:val="00073604"/>
    <w:rsid w:val="00074CFF"/>
    <w:rsid w:val="00074E9D"/>
    <w:rsid w:val="00076CF1"/>
    <w:rsid w:val="00076F5B"/>
    <w:rsid w:val="00077AF1"/>
    <w:rsid w:val="00080CA8"/>
    <w:rsid w:val="00081BA6"/>
    <w:rsid w:val="00081CE3"/>
    <w:rsid w:val="0008256D"/>
    <w:rsid w:val="000829E9"/>
    <w:rsid w:val="00083339"/>
    <w:rsid w:val="00083CA1"/>
    <w:rsid w:val="000902EA"/>
    <w:rsid w:val="00090C4B"/>
    <w:rsid w:val="00090F23"/>
    <w:rsid w:val="00093B1E"/>
    <w:rsid w:val="0009632E"/>
    <w:rsid w:val="000A0A39"/>
    <w:rsid w:val="000A494C"/>
    <w:rsid w:val="000A5DDA"/>
    <w:rsid w:val="000A6D3E"/>
    <w:rsid w:val="000A7445"/>
    <w:rsid w:val="000B274C"/>
    <w:rsid w:val="000B2DEB"/>
    <w:rsid w:val="000B6BB7"/>
    <w:rsid w:val="000C04B9"/>
    <w:rsid w:val="000C0E96"/>
    <w:rsid w:val="000C25B7"/>
    <w:rsid w:val="000C2A85"/>
    <w:rsid w:val="000C4DF6"/>
    <w:rsid w:val="000C5BF8"/>
    <w:rsid w:val="000C7183"/>
    <w:rsid w:val="000C753C"/>
    <w:rsid w:val="000D1364"/>
    <w:rsid w:val="000D1770"/>
    <w:rsid w:val="000D3B98"/>
    <w:rsid w:val="000D513F"/>
    <w:rsid w:val="000D6A3F"/>
    <w:rsid w:val="000E0C0F"/>
    <w:rsid w:val="000E2C6A"/>
    <w:rsid w:val="000E2C80"/>
    <w:rsid w:val="000E2D43"/>
    <w:rsid w:val="000E348F"/>
    <w:rsid w:val="000E4B59"/>
    <w:rsid w:val="000E5735"/>
    <w:rsid w:val="000E5770"/>
    <w:rsid w:val="000E5A0F"/>
    <w:rsid w:val="000E7E17"/>
    <w:rsid w:val="000F000B"/>
    <w:rsid w:val="000F172A"/>
    <w:rsid w:val="000F23BF"/>
    <w:rsid w:val="000F5517"/>
    <w:rsid w:val="000F5AB1"/>
    <w:rsid w:val="000F6FF7"/>
    <w:rsid w:val="0010019C"/>
    <w:rsid w:val="00104906"/>
    <w:rsid w:val="001064C0"/>
    <w:rsid w:val="00106FA9"/>
    <w:rsid w:val="00107A68"/>
    <w:rsid w:val="00113A32"/>
    <w:rsid w:val="0011563A"/>
    <w:rsid w:val="001202E1"/>
    <w:rsid w:val="00120FE8"/>
    <w:rsid w:val="0012238E"/>
    <w:rsid w:val="00124124"/>
    <w:rsid w:val="001249B7"/>
    <w:rsid w:val="001260EA"/>
    <w:rsid w:val="0012637C"/>
    <w:rsid w:val="00130AC6"/>
    <w:rsid w:val="0013276B"/>
    <w:rsid w:val="00135306"/>
    <w:rsid w:val="001365EB"/>
    <w:rsid w:val="00141F0F"/>
    <w:rsid w:val="00142890"/>
    <w:rsid w:val="0014289F"/>
    <w:rsid w:val="00142D8E"/>
    <w:rsid w:val="00143C73"/>
    <w:rsid w:val="00144104"/>
    <w:rsid w:val="00150DE6"/>
    <w:rsid w:val="0015201B"/>
    <w:rsid w:val="00152CD5"/>
    <w:rsid w:val="0015472A"/>
    <w:rsid w:val="0015763A"/>
    <w:rsid w:val="001609BE"/>
    <w:rsid w:val="00162AAC"/>
    <w:rsid w:val="0016317E"/>
    <w:rsid w:val="001659E6"/>
    <w:rsid w:val="00167740"/>
    <w:rsid w:val="00170C26"/>
    <w:rsid w:val="00171CC8"/>
    <w:rsid w:val="001736DA"/>
    <w:rsid w:val="00174500"/>
    <w:rsid w:val="00175DF0"/>
    <w:rsid w:val="00176CC5"/>
    <w:rsid w:val="00177A0D"/>
    <w:rsid w:val="0018227B"/>
    <w:rsid w:val="00183558"/>
    <w:rsid w:val="0018420E"/>
    <w:rsid w:val="00185921"/>
    <w:rsid w:val="00190D55"/>
    <w:rsid w:val="00193B80"/>
    <w:rsid w:val="0019753A"/>
    <w:rsid w:val="001A1227"/>
    <w:rsid w:val="001A1E08"/>
    <w:rsid w:val="001A3CF9"/>
    <w:rsid w:val="001A46AE"/>
    <w:rsid w:val="001A752F"/>
    <w:rsid w:val="001A7FE9"/>
    <w:rsid w:val="001B148E"/>
    <w:rsid w:val="001B2F50"/>
    <w:rsid w:val="001B3416"/>
    <w:rsid w:val="001B5E34"/>
    <w:rsid w:val="001B73B2"/>
    <w:rsid w:val="001B7E3D"/>
    <w:rsid w:val="001C159E"/>
    <w:rsid w:val="001C1E1A"/>
    <w:rsid w:val="001C3A22"/>
    <w:rsid w:val="001C53AB"/>
    <w:rsid w:val="001C568B"/>
    <w:rsid w:val="001C7AC5"/>
    <w:rsid w:val="001D01CB"/>
    <w:rsid w:val="001D12A5"/>
    <w:rsid w:val="001D1603"/>
    <w:rsid w:val="001D2DFA"/>
    <w:rsid w:val="001D5FDE"/>
    <w:rsid w:val="001D72C6"/>
    <w:rsid w:val="001E00C1"/>
    <w:rsid w:val="001E0BF5"/>
    <w:rsid w:val="001E109C"/>
    <w:rsid w:val="001E4714"/>
    <w:rsid w:val="001E68A0"/>
    <w:rsid w:val="001E6D59"/>
    <w:rsid w:val="001F04B7"/>
    <w:rsid w:val="001F1272"/>
    <w:rsid w:val="001F1A04"/>
    <w:rsid w:val="001F25A5"/>
    <w:rsid w:val="001F7A44"/>
    <w:rsid w:val="001F7A64"/>
    <w:rsid w:val="00201EE5"/>
    <w:rsid w:val="00202956"/>
    <w:rsid w:val="00204F09"/>
    <w:rsid w:val="00205A34"/>
    <w:rsid w:val="0020775A"/>
    <w:rsid w:val="00213067"/>
    <w:rsid w:val="002132FA"/>
    <w:rsid w:val="0021385B"/>
    <w:rsid w:val="002145E9"/>
    <w:rsid w:val="002209D9"/>
    <w:rsid w:val="00221E63"/>
    <w:rsid w:val="00222031"/>
    <w:rsid w:val="00222DA5"/>
    <w:rsid w:val="002233A3"/>
    <w:rsid w:val="00223843"/>
    <w:rsid w:val="00223FF2"/>
    <w:rsid w:val="0022609F"/>
    <w:rsid w:val="00226176"/>
    <w:rsid w:val="002329E2"/>
    <w:rsid w:val="0023316A"/>
    <w:rsid w:val="002365E4"/>
    <w:rsid w:val="00236F01"/>
    <w:rsid w:val="00237510"/>
    <w:rsid w:val="0024014F"/>
    <w:rsid w:val="0024083E"/>
    <w:rsid w:val="00242D9F"/>
    <w:rsid w:val="00243E67"/>
    <w:rsid w:val="002465C0"/>
    <w:rsid w:val="00247000"/>
    <w:rsid w:val="00251624"/>
    <w:rsid w:val="0025228B"/>
    <w:rsid w:val="002525B7"/>
    <w:rsid w:val="00252AAB"/>
    <w:rsid w:val="00252CAC"/>
    <w:rsid w:val="00252DAB"/>
    <w:rsid w:val="00252DBE"/>
    <w:rsid w:val="00254A35"/>
    <w:rsid w:val="0025564D"/>
    <w:rsid w:val="00256E29"/>
    <w:rsid w:val="002603C0"/>
    <w:rsid w:val="00260769"/>
    <w:rsid w:val="00261F11"/>
    <w:rsid w:val="00264D1B"/>
    <w:rsid w:val="00265127"/>
    <w:rsid w:val="00270DB2"/>
    <w:rsid w:val="00272C04"/>
    <w:rsid w:val="00272C99"/>
    <w:rsid w:val="002746D1"/>
    <w:rsid w:val="00275D9F"/>
    <w:rsid w:val="002762AD"/>
    <w:rsid w:val="00280D78"/>
    <w:rsid w:val="0028138B"/>
    <w:rsid w:val="002821A6"/>
    <w:rsid w:val="002829F4"/>
    <w:rsid w:val="00283861"/>
    <w:rsid w:val="00283C88"/>
    <w:rsid w:val="002867A8"/>
    <w:rsid w:val="002928CA"/>
    <w:rsid w:val="00295C3D"/>
    <w:rsid w:val="00295FE4"/>
    <w:rsid w:val="00297068"/>
    <w:rsid w:val="0029762E"/>
    <w:rsid w:val="0029789A"/>
    <w:rsid w:val="002A3515"/>
    <w:rsid w:val="002A369E"/>
    <w:rsid w:val="002A393B"/>
    <w:rsid w:val="002B0B99"/>
    <w:rsid w:val="002B3701"/>
    <w:rsid w:val="002B4399"/>
    <w:rsid w:val="002B4F8E"/>
    <w:rsid w:val="002B6D99"/>
    <w:rsid w:val="002B713A"/>
    <w:rsid w:val="002B7B51"/>
    <w:rsid w:val="002C12E2"/>
    <w:rsid w:val="002C1AB6"/>
    <w:rsid w:val="002C2A91"/>
    <w:rsid w:val="002C340B"/>
    <w:rsid w:val="002C5122"/>
    <w:rsid w:val="002C5606"/>
    <w:rsid w:val="002C59B2"/>
    <w:rsid w:val="002C6531"/>
    <w:rsid w:val="002D0589"/>
    <w:rsid w:val="002D4518"/>
    <w:rsid w:val="002D47DF"/>
    <w:rsid w:val="002D5209"/>
    <w:rsid w:val="002D6672"/>
    <w:rsid w:val="002D6E7C"/>
    <w:rsid w:val="002D7A7E"/>
    <w:rsid w:val="002E037E"/>
    <w:rsid w:val="002E12E9"/>
    <w:rsid w:val="002E1D7B"/>
    <w:rsid w:val="002E6375"/>
    <w:rsid w:val="002F084B"/>
    <w:rsid w:val="002F714E"/>
    <w:rsid w:val="00300694"/>
    <w:rsid w:val="003006AA"/>
    <w:rsid w:val="00301F0F"/>
    <w:rsid w:val="0030281D"/>
    <w:rsid w:val="00302C7A"/>
    <w:rsid w:val="00304C00"/>
    <w:rsid w:val="003136C4"/>
    <w:rsid w:val="0031649E"/>
    <w:rsid w:val="00316F4B"/>
    <w:rsid w:val="003203FE"/>
    <w:rsid w:val="00321287"/>
    <w:rsid w:val="0032223E"/>
    <w:rsid w:val="00323659"/>
    <w:rsid w:val="00323CCE"/>
    <w:rsid w:val="00325318"/>
    <w:rsid w:val="003258A3"/>
    <w:rsid w:val="00326D54"/>
    <w:rsid w:val="00326DDE"/>
    <w:rsid w:val="00327A89"/>
    <w:rsid w:val="00330EF7"/>
    <w:rsid w:val="00331F36"/>
    <w:rsid w:val="0033372F"/>
    <w:rsid w:val="00335A92"/>
    <w:rsid w:val="00336473"/>
    <w:rsid w:val="003408ED"/>
    <w:rsid w:val="00341315"/>
    <w:rsid w:val="00345473"/>
    <w:rsid w:val="00346084"/>
    <w:rsid w:val="0035024D"/>
    <w:rsid w:val="00352623"/>
    <w:rsid w:val="003548B1"/>
    <w:rsid w:val="00354A9B"/>
    <w:rsid w:val="00355C98"/>
    <w:rsid w:val="0035617D"/>
    <w:rsid w:val="003573D0"/>
    <w:rsid w:val="00357E44"/>
    <w:rsid w:val="003606DB"/>
    <w:rsid w:val="003651B9"/>
    <w:rsid w:val="00366AF0"/>
    <w:rsid w:val="00367496"/>
    <w:rsid w:val="003723C9"/>
    <w:rsid w:val="00374753"/>
    <w:rsid w:val="00374ECB"/>
    <w:rsid w:val="0037522B"/>
    <w:rsid w:val="00377ADD"/>
    <w:rsid w:val="0038084D"/>
    <w:rsid w:val="003831F5"/>
    <w:rsid w:val="00383917"/>
    <w:rsid w:val="003868B7"/>
    <w:rsid w:val="00387728"/>
    <w:rsid w:val="00391007"/>
    <w:rsid w:val="0039658C"/>
    <w:rsid w:val="00396CF0"/>
    <w:rsid w:val="00397D0C"/>
    <w:rsid w:val="003A03EA"/>
    <w:rsid w:val="003A71D2"/>
    <w:rsid w:val="003A781A"/>
    <w:rsid w:val="003B1F72"/>
    <w:rsid w:val="003B3732"/>
    <w:rsid w:val="003B3D64"/>
    <w:rsid w:val="003B50A8"/>
    <w:rsid w:val="003B6767"/>
    <w:rsid w:val="003C0C8F"/>
    <w:rsid w:val="003C1335"/>
    <w:rsid w:val="003C1BEC"/>
    <w:rsid w:val="003C2052"/>
    <w:rsid w:val="003C3E05"/>
    <w:rsid w:val="003C4975"/>
    <w:rsid w:val="003C4C29"/>
    <w:rsid w:val="003C5EB1"/>
    <w:rsid w:val="003D355B"/>
    <w:rsid w:val="003D4EC7"/>
    <w:rsid w:val="003D6783"/>
    <w:rsid w:val="003D7B87"/>
    <w:rsid w:val="003E0B67"/>
    <w:rsid w:val="003E125C"/>
    <w:rsid w:val="003E141C"/>
    <w:rsid w:val="003E28F6"/>
    <w:rsid w:val="003E3A23"/>
    <w:rsid w:val="003E4066"/>
    <w:rsid w:val="003E454A"/>
    <w:rsid w:val="003E718F"/>
    <w:rsid w:val="003F2514"/>
    <w:rsid w:val="003F2AC5"/>
    <w:rsid w:val="003F4EAB"/>
    <w:rsid w:val="003F5ACF"/>
    <w:rsid w:val="00400F59"/>
    <w:rsid w:val="00403339"/>
    <w:rsid w:val="00403663"/>
    <w:rsid w:val="00407005"/>
    <w:rsid w:val="00410402"/>
    <w:rsid w:val="00410646"/>
    <w:rsid w:val="004122BE"/>
    <w:rsid w:val="004128BE"/>
    <w:rsid w:val="00414843"/>
    <w:rsid w:val="004216D5"/>
    <w:rsid w:val="00422DCD"/>
    <w:rsid w:val="00423C78"/>
    <w:rsid w:val="0042505A"/>
    <w:rsid w:val="004250F5"/>
    <w:rsid w:val="004302E3"/>
    <w:rsid w:val="00430EE8"/>
    <w:rsid w:val="00431C2B"/>
    <w:rsid w:val="00432A56"/>
    <w:rsid w:val="00435DC7"/>
    <w:rsid w:val="00436D13"/>
    <w:rsid w:val="00437D5D"/>
    <w:rsid w:val="00437F31"/>
    <w:rsid w:val="0044562E"/>
    <w:rsid w:val="0045014E"/>
    <w:rsid w:val="00453D73"/>
    <w:rsid w:val="00454394"/>
    <w:rsid w:val="004544D5"/>
    <w:rsid w:val="00454883"/>
    <w:rsid w:val="00455DF8"/>
    <w:rsid w:val="00456F51"/>
    <w:rsid w:val="004602EF"/>
    <w:rsid w:val="0046048F"/>
    <w:rsid w:val="00460638"/>
    <w:rsid w:val="00460BDF"/>
    <w:rsid w:val="00461816"/>
    <w:rsid w:val="0046214C"/>
    <w:rsid w:val="00466086"/>
    <w:rsid w:val="0047350B"/>
    <w:rsid w:val="004744F4"/>
    <w:rsid w:val="00475310"/>
    <w:rsid w:val="00482E97"/>
    <w:rsid w:val="00483808"/>
    <w:rsid w:val="00486401"/>
    <w:rsid w:val="00492EE1"/>
    <w:rsid w:val="004A279A"/>
    <w:rsid w:val="004A31B2"/>
    <w:rsid w:val="004A3367"/>
    <w:rsid w:val="004A5A02"/>
    <w:rsid w:val="004B23BC"/>
    <w:rsid w:val="004B32A0"/>
    <w:rsid w:val="004B67E9"/>
    <w:rsid w:val="004C7A4E"/>
    <w:rsid w:val="004D073F"/>
    <w:rsid w:val="004D4877"/>
    <w:rsid w:val="004E1AAF"/>
    <w:rsid w:val="004E2E31"/>
    <w:rsid w:val="004E4968"/>
    <w:rsid w:val="004E5950"/>
    <w:rsid w:val="004E5E46"/>
    <w:rsid w:val="004F038C"/>
    <w:rsid w:val="004F06A5"/>
    <w:rsid w:val="004F1AF0"/>
    <w:rsid w:val="004F586F"/>
    <w:rsid w:val="004F5D02"/>
    <w:rsid w:val="00503A44"/>
    <w:rsid w:val="00503DBA"/>
    <w:rsid w:val="00504803"/>
    <w:rsid w:val="00505FF5"/>
    <w:rsid w:val="00506DC8"/>
    <w:rsid w:val="00506EAD"/>
    <w:rsid w:val="00507AE5"/>
    <w:rsid w:val="005102BF"/>
    <w:rsid w:val="005118AB"/>
    <w:rsid w:val="0051250D"/>
    <w:rsid w:val="00513391"/>
    <w:rsid w:val="005135FD"/>
    <w:rsid w:val="00513A18"/>
    <w:rsid w:val="005141F1"/>
    <w:rsid w:val="005168A9"/>
    <w:rsid w:val="00516ED9"/>
    <w:rsid w:val="0051727C"/>
    <w:rsid w:val="00517881"/>
    <w:rsid w:val="005259DD"/>
    <w:rsid w:val="00526D1C"/>
    <w:rsid w:val="00527760"/>
    <w:rsid w:val="00530A51"/>
    <w:rsid w:val="0053542F"/>
    <w:rsid w:val="0053650A"/>
    <w:rsid w:val="00536F8A"/>
    <w:rsid w:val="005376ED"/>
    <w:rsid w:val="0054017B"/>
    <w:rsid w:val="00540598"/>
    <w:rsid w:val="00541A33"/>
    <w:rsid w:val="00543182"/>
    <w:rsid w:val="0054393D"/>
    <w:rsid w:val="00544016"/>
    <w:rsid w:val="0054733F"/>
    <w:rsid w:val="005500BF"/>
    <w:rsid w:val="00551EDF"/>
    <w:rsid w:val="0055305B"/>
    <w:rsid w:val="00554610"/>
    <w:rsid w:val="00554D38"/>
    <w:rsid w:val="005572D5"/>
    <w:rsid w:val="005577BC"/>
    <w:rsid w:val="005608EF"/>
    <w:rsid w:val="00565A58"/>
    <w:rsid w:val="0056622D"/>
    <w:rsid w:val="0056676B"/>
    <w:rsid w:val="005707D9"/>
    <w:rsid w:val="00571870"/>
    <w:rsid w:val="00572A91"/>
    <w:rsid w:val="00573148"/>
    <w:rsid w:val="0057318B"/>
    <w:rsid w:val="00573474"/>
    <w:rsid w:val="00574A1A"/>
    <w:rsid w:val="005751FC"/>
    <w:rsid w:val="00577E2E"/>
    <w:rsid w:val="00580F1B"/>
    <w:rsid w:val="00583424"/>
    <w:rsid w:val="00590B6C"/>
    <w:rsid w:val="00594765"/>
    <w:rsid w:val="00596C6C"/>
    <w:rsid w:val="005A101C"/>
    <w:rsid w:val="005A1051"/>
    <w:rsid w:val="005A2429"/>
    <w:rsid w:val="005A6630"/>
    <w:rsid w:val="005A7F9D"/>
    <w:rsid w:val="005B0957"/>
    <w:rsid w:val="005B164C"/>
    <w:rsid w:val="005B4111"/>
    <w:rsid w:val="005B4C4A"/>
    <w:rsid w:val="005B5727"/>
    <w:rsid w:val="005B6C8F"/>
    <w:rsid w:val="005C03C1"/>
    <w:rsid w:val="005C40A1"/>
    <w:rsid w:val="005C44EB"/>
    <w:rsid w:val="005C61C0"/>
    <w:rsid w:val="005C6992"/>
    <w:rsid w:val="005C719D"/>
    <w:rsid w:val="005D0354"/>
    <w:rsid w:val="005D1CC0"/>
    <w:rsid w:val="005D2011"/>
    <w:rsid w:val="005D2BD0"/>
    <w:rsid w:val="005D3F8D"/>
    <w:rsid w:val="005D41C4"/>
    <w:rsid w:val="005D5F14"/>
    <w:rsid w:val="005E0595"/>
    <w:rsid w:val="005E629E"/>
    <w:rsid w:val="005E64AE"/>
    <w:rsid w:val="005E6C19"/>
    <w:rsid w:val="005F5A19"/>
    <w:rsid w:val="005F5A70"/>
    <w:rsid w:val="00600E59"/>
    <w:rsid w:val="00602D54"/>
    <w:rsid w:val="00602EA5"/>
    <w:rsid w:val="00603106"/>
    <w:rsid w:val="00604BD5"/>
    <w:rsid w:val="00604DC8"/>
    <w:rsid w:val="00605CCE"/>
    <w:rsid w:val="00607077"/>
    <w:rsid w:val="00610246"/>
    <w:rsid w:val="0061075C"/>
    <w:rsid w:val="006109F1"/>
    <w:rsid w:val="0061436F"/>
    <w:rsid w:val="0061538E"/>
    <w:rsid w:val="006160D7"/>
    <w:rsid w:val="006209ED"/>
    <w:rsid w:val="00621D1F"/>
    <w:rsid w:val="00623194"/>
    <w:rsid w:val="00624EAC"/>
    <w:rsid w:val="0062700D"/>
    <w:rsid w:val="00631C52"/>
    <w:rsid w:val="0063271C"/>
    <w:rsid w:val="00632D91"/>
    <w:rsid w:val="0063439A"/>
    <w:rsid w:val="00634625"/>
    <w:rsid w:val="00637CBC"/>
    <w:rsid w:val="006413ED"/>
    <w:rsid w:val="00642699"/>
    <w:rsid w:val="00647F94"/>
    <w:rsid w:val="00650524"/>
    <w:rsid w:val="00651D3B"/>
    <w:rsid w:val="0065285C"/>
    <w:rsid w:val="00653B06"/>
    <w:rsid w:val="00653D07"/>
    <w:rsid w:val="00657164"/>
    <w:rsid w:val="00662117"/>
    <w:rsid w:val="00662A43"/>
    <w:rsid w:val="00662ED1"/>
    <w:rsid w:val="0066369D"/>
    <w:rsid w:val="00664A84"/>
    <w:rsid w:val="00666308"/>
    <w:rsid w:val="006663AE"/>
    <w:rsid w:val="006736F2"/>
    <w:rsid w:val="00673957"/>
    <w:rsid w:val="006753E9"/>
    <w:rsid w:val="00675BEB"/>
    <w:rsid w:val="0068259A"/>
    <w:rsid w:val="006829C8"/>
    <w:rsid w:val="00683D85"/>
    <w:rsid w:val="0068447C"/>
    <w:rsid w:val="006868AF"/>
    <w:rsid w:val="00686EFE"/>
    <w:rsid w:val="006918A3"/>
    <w:rsid w:val="00693F4D"/>
    <w:rsid w:val="00694BC2"/>
    <w:rsid w:val="006A2D2C"/>
    <w:rsid w:val="006A4DAC"/>
    <w:rsid w:val="006A591F"/>
    <w:rsid w:val="006A76CE"/>
    <w:rsid w:val="006A7718"/>
    <w:rsid w:val="006B209B"/>
    <w:rsid w:val="006B3DB5"/>
    <w:rsid w:val="006B43A9"/>
    <w:rsid w:val="006B4962"/>
    <w:rsid w:val="006B71A7"/>
    <w:rsid w:val="006C0067"/>
    <w:rsid w:val="006C0265"/>
    <w:rsid w:val="006C0A65"/>
    <w:rsid w:val="006C0E98"/>
    <w:rsid w:val="006C16BA"/>
    <w:rsid w:val="006C2F5F"/>
    <w:rsid w:val="006C7A97"/>
    <w:rsid w:val="006D1750"/>
    <w:rsid w:val="006D1C56"/>
    <w:rsid w:val="006D2390"/>
    <w:rsid w:val="006D2AD4"/>
    <w:rsid w:val="006D2EE1"/>
    <w:rsid w:val="006D420B"/>
    <w:rsid w:val="006D4428"/>
    <w:rsid w:val="006D51FF"/>
    <w:rsid w:val="006D59BB"/>
    <w:rsid w:val="006D60FC"/>
    <w:rsid w:val="006D6715"/>
    <w:rsid w:val="006D7D98"/>
    <w:rsid w:val="006E177B"/>
    <w:rsid w:val="006E3913"/>
    <w:rsid w:val="006E730B"/>
    <w:rsid w:val="006E7453"/>
    <w:rsid w:val="006E7657"/>
    <w:rsid w:val="006F046A"/>
    <w:rsid w:val="006F31AF"/>
    <w:rsid w:val="006F5C8A"/>
    <w:rsid w:val="006F6BE0"/>
    <w:rsid w:val="006F7088"/>
    <w:rsid w:val="0070128F"/>
    <w:rsid w:val="00702013"/>
    <w:rsid w:val="007031DB"/>
    <w:rsid w:val="0070351E"/>
    <w:rsid w:val="0070391D"/>
    <w:rsid w:val="007064D0"/>
    <w:rsid w:val="00710007"/>
    <w:rsid w:val="00710F7E"/>
    <w:rsid w:val="00711A21"/>
    <w:rsid w:val="00712483"/>
    <w:rsid w:val="007156FC"/>
    <w:rsid w:val="00715A5F"/>
    <w:rsid w:val="0072006D"/>
    <w:rsid w:val="00720C56"/>
    <w:rsid w:val="0072109C"/>
    <w:rsid w:val="0072297A"/>
    <w:rsid w:val="00724378"/>
    <w:rsid w:val="00724761"/>
    <w:rsid w:val="007251D9"/>
    <w:rsid w:val="00725680"/>
    <w:rsid w:val="0072797A"/>
    <w:rsid w:val="00727C8A"/>
    <w:rsid w:val="00731A1B"/>
    <w:rsid w:val="007334B3"/>
    <w:rsid w:val="007410F3"/>
    <w:rsid w:val="007412EC"/>
    <w:rsid w:val="0074156F"/>
    <w:rsid w:val="00741B21"/>
    <w:rsid w:val="00741D00"/>
    <w:rsid w:val="00743C8F"/>
    <w:rsid w:val="0074676F"/>
    <w:rsid w:val="00746B21"/>
    <w:rsid w:val="00747B10"/>
    <w:rsid w:val="00747C7C"/>
    <w:rsid w:val="00750635"/>
    <w:rsid w:val="00750F33"/>
    <w:rsid w:val="00752DD2"/>
    <w:rsid w:val="007555EE"/>
    <w:rsid w:val="007558DA"/>
    <w:rsid w:val="00757285"/>
    <w:rsid w:val="00760CA4"/>
    <w:rsid w:val="00764118"/>
    <w:rsid w:val="00767AC0"/>
    <w:rsid w:val="007711BE"/>
    <w:rsid w:val="007724E6"/>
    <w:rsid w:val="0077324B"/>
    <w:rsid w:val="00773765"/>
    <w:rsid w:val="00774E3F"/>
    <w:rsid w:val="00776B7F"/>
    <w:rsid w:val="00777C4A"/>
    <w:rsid w:val="00781AC4"/>
    <w:rsid w:val="00781B32"/>
    <w:rsid w:val="00783A7B"/>
    <w:rsid w:val="007848D2"/>
    <w:rsid w:val="00786D6F"/>
    <w:rsid w:val="0079347C"/>
    <w:rsid w:val="00793D3F"/>
    <w:rsid w:val="00793E58"/>
    <w:rsid w:val="00793E96"/>
    <w:rsid w:val="00793EFE"/>
    <w:rsid w:val="007946EF"/>
    <w:rsid w:val="00796382"/>
    <w:rsid w:val="007963C7"/>
    <w:rsid w:val="007971B9"/>
    <w:rsid w:val="00797AE6"/>
    <w:rsid w:val="007A11BD"/>
    <w:rsid w:val="007A31D7"/>
    <w:rsid w:val="007A34FC"/>
    <w:rsid w:val="007A393B"/>
    <w:rsid w:val="007A4830"/>
    <w:rsid w:val="007A602A"/>
    <w:rsid w:val="007B1B4A"/>
    <w:rsid w:val="007B1E38"/>
    <w:rsid w:val="007B40FE"/>
    <w:rsid w:val="007B4511"/>
    <w:rsid w:val="007B675D"/>
    <w:rsid w:val="007B6BA1"/>
    <w:rsid w:val="007C30EC"/>
    <w:rsid w:val="007C333E"/>
    <w:rsid w:val="007C3F1D"/>
    <w:rsid w:val="007C4152"/>
    <w:rsid w:val="007C7061"/>
    <w:rsid w:val="007D0999"/>
    <w:rsid w:val="007D4443"/>
    <w:rsid w:val="007D733D"/>
    <w:rsid w:val="007E29E6"/>
    <w:rsid w:val="007E2FE4"/>
    <w:rsid w:val="007E442A"/>
    <w:rsid w:val="007E6999"/>
    <w:rsid w:val="007E7555"/>
    <w:rsid w:val="007E7E17"/>
    <w:rsid w:val="007F076E"/>
    <w:rsid w:val="007F1941"/>
    <w:rsid w:val="007F2A42"/>
    <w:rsid w:val="007F2AA5"/>
    <w:rsid w:val="007F3E1D"/>
    <w:rsid w:val="007F5DF8"/>
    <w:rsid w:val="00801FCB"/>
    <w:rsid w:val="00802B43"/>
    <w:rsid w:val="008031C1"/>
    <w:rsid w:val="00803414"/>
    <w:rsid w:val="00806724"/>
    <w:rsid w:val="00806AE8"/>
    <w:rsid w:val="00807E7F"/>
    <w:rsid w:val="00811C90"/>
    <w:rsid w:val="008135BE"/>
    <w:rsid w:val="0081731E"/>
    <w:rsid w:val="00817F98"/>
    <w:rsid w:val="008204F9"/>
    <w:rsid w:val="00823E0A"/>
    <w:rsid w:val="00830804"/>
    <w:rsid w:val="008310D8"/>
    <w:rsid w:val="0083405E"/>
    <w:rsid w:val="00834BF2"/>
    <w:rsid w:val="00834C00"/>
    <w:rsid w:val="00840389"/>
    <w:rsid w:val="00842170"/>
    <w:rsid w:val="0084219B"/>
    <w:rsid w:val="00842C34"/>
    <w:rsid w:val="00842E76"/>
    <w:rsid w:val="00843168"/>
    <w:rsid w:val="00844A69"/>
    <w:rsid w:val="00847BBA"/>
    <w:rsid w:val="00851FC1"/>
    <w:rsid w:val="008539EA"/>
    <w:rsid w:val="00855D23"/>
    <w:rsid w:val="00857582"/>
    <w:rsid w:val="008614CF"/>
    <w:rsid w:val="0086287A"/>
    <w:rsid w:val="0086302A"/>
    <w:rsid w:val="00864404"/>
    <w:rsid w:val="00864FF5"/>
    <w:rsid w:val="00867FD2"/>
    <w:rsid w:val="008712F8"/>
    <w:rsid w:val="00875A6D"/>
    <w:rsid w:val="0087641D"/>
    <w:rsid w:val="00877A5D"/>
    <w:rsid w:val="00881510"/>
    <w:rsid w:val="00881680"/>
    <w:rsid w:val="00883C14"/>
    <w:rsid w:val="008851B3"/>
    <w:rsid w:val="008874A9"/>
    <w:rsid w:val="00893511"/>
    <w:rsid w:val="00894E9F"/>
    <w:rsid w:val="00897D29"/>
    <w:rsid w:val="008A1EB2"/>
    <w:rsid w:val="008A2E52"/>
    <w:rsid w:val="008A3026"/>
    <w:rsid w:val="008A30B3"/>
    <w:rsid w:val="008A3CA2"/>
    <w:rsid w:val="008A402E"/>
    <w:rsid w:val="008A6980"/>
    <w:rsid w:val="008A78AE"/>
    <w:rsid w:val="008A78CE"/>
    <w:rsid w:val="008B0156"/>
    <w:rsid w:val="008B0AC3"/>
    <w:rsid w:val="008B2D6B"/>
    <w:rsid w:val="008B3579"/>
    <w:rsid w:val="008B50C6"/>
    <w:rsid w:val="008C063A"/>
    <w:rsid w:val="008C1446"/>
    <w:rsid w:val="008C1EB5"/>
    <w:rsid w:val="008C2B47"/>
    <w:rsid w:val="008C475D"/>
    <w:rsid w:val="008C4C6E"/>
    <w:rsid w:val="008C54ED"/>
    <w:rsid w:val="008C69B9"/>
    <w:rsid w:val="008C6BF3"/>
    <w:rsid w:val="008C6F86"/>
    <w:rsid w:val="008D139F"/>
    <w:rsid w:val="008D2146"/>
    <w:rsid w:val="008D31EC"/>
    <w:rsid w:val="008D5474"/>
    <w:rsid w:val="008D5AA5"/>
    <w:rsid w:val="008E00D0"/>
    <w:rsid w:val="008E12D0"/>
    <w:rsid w:val="008E1A67"/>
    <w:rsid w:val="008E396F"/>
    <w:rsid w:val="008E55C1"/>
    <w:rsid w:val="008E568F"/>
    <w:rsid w:val="008E590A"/>
    <w:rsid w:val="008E60C9"/>
    <w:rsid w:val="008F1860"/>
    <w:rsid w:val="008F36BD"/>
    <w:rsid w:val="008F396E"/>
    <w:rsid w:val="008F67E9"/>
    <w:rsid w:val="00901911"/>
    <w:rsid w:val="00903185"/>
    <w:rsid w:val="00913923"/>
    <w:rsid w:val="00914104"/>
    <w:rsid w:val="00920021"/>
    <w:rsid w:val="00920116"/>
    <w:rsid w:val="00920A01"/>
    <w:rsid w:val="00922602"/>
    <w:rsid w:val="00923F4E"/>
    <w:rsid w:val="00927793"/>
    <w:rsid w:val="009313B0"/>
    <w:rsid w:val="009314ED"/>
    <w:rsid w:val="00932781"/>
    <w:rsid w:val="00933996"/>
    <w:rsid w:val="00935CA8"/>
    <w:rsid w:val="00937D72"/>
    <w:rsid w:val="00943A69"/>
    <w:rsid w:val="00947A0B"/>
    <w:rsid w:val="0095363D"/>
    <w:rsid w:val="00954D02"/>
    <w:rsid w:val="0095515E"/>
    <w:rsid w:val="00960E44"/>
    <w:rsid w:val="009632C6"/>
    <w:rsid w:val="00963EDB"/>
    <w:rsid w:val="009665F7"/>
    <w:rsid w:val="009672D2"/>
    <w:rsid w:val="00967FAC"/>
    <w:rsid w:val="00972B53"/>
    <w:rsid w:val="00972BA9"/>
    <w:rsid w:val="0097305B"/>
    <w:rsid w:val="009732A5"/>
    <w:rsid w:val="009778E4"/>
    <w:rsid w:val="0098116B"/>
    <w:rsid w:val="009817F3"/>
    <w:rsid w:val="00981D8E"/>
    <w:rsid w:val="00983BFB"/>
    <w:rsid w:val="00986653"/>
    <w:rsid w:val="00986EC5"/>
    <w:rsid w:val="00991768"/>
    <w:rsid w:val="00995B45"/>
    <w:rsid w:val="00997356"/>
    <w:rsid w:val="009979B8"/>
    <w:rsid w:val="00997BD7"/>
    <w:rsid w:val="009A0716"/>
    <w:rsid w:val="009A0EDC"/>
    <w:rsid w:val="009A47B3"/>
    <w:rsid w:val="009A49C9"/>
    <w:rsid w:val="009A559E"/>
    <w:rsid w:val="009A6072"/>
    <w:rsid w:val="009A65D4"/>
    <w:rsid w:val="009A70F1"/>
    <w:rsid w:val="009B293A"/>
    <w:rsid w:val="009B4416"/>
    <w:rsid w:val="009B4D7E"/>
    <w:rsid w:val="009B75F0"/>
    <w:rsid w:val="009C0706"/>
    <w:rsid w:val="009C2240"/>
    <w:rsid w:val="009C26CE"/>
    <w:rsid w:val="009C429C"/>
    <w:rsid w:val="009C4D49"/>
    <w:rsid w:val="009C4D81"/>
    <w:rsid w:val="009C69BE"/>
    <w:rsid w:val="009D2605"/>
    <w:rsid w:val="009D3B1F"/>
    <w:rsid w:val="009D426A"/>
    <w:rsid w:val="009D5861"/>
    <w:rsid w:val="009D5ADC"/>
    <w:rsid w:val="009D5BEA"/>
    <w:rsid w:val="009E369B"/>
    <w:rsid w:val="009E3E53"/>
    <w:rsid w:val="009E4A7B"/>
    <w:rsid w:val="009E75B2"/>
    <w:rsid w:val="009F299B"/>
    <w:rsid w:val="009F77AB"/>
    <w:rsid w:val="00A0084B"/>
    <w:rsid w:val="00A02A15"/>
    <w:rsid w:val="00A032B4"/>
    <w:rsid w:val="00A039BF"/>
    <w:rsid w:val="00A050EB"/>
    <w:rsid w:val="00A06A63"/>
    <w:rsid w:val="00A13124"/>
    <w:rsid w:val="00A14D1A"/>
    <w:rsid w:val="00A16B6A"/>
    <w:rsid w:val="00A225EE"/>
    <w:rsid w:val="00A229D6"/>
    <w:rsid w:val="00A2301E"/>
    <w:rsid w:val="00A2315A"/>
    <w:rsid w:val="00A24719"/>
    <w:rsid w:val="00A304EB"/>
    <w:rsid w:val="00A30C4B"/>
    <w:rsid w:val="00A313F4"/>
    <w:rsid w:val="00A32FF0"/>
    <w:rsid w:val="00A33197"/>
    <w:rsid w:val="00A34E60"/>
    <w:rsid w:val="00A35528"/>
    <w:rsid w:val="00A35FAC"/>
    <w:rsid w:val="00A36985"/>
    <w:rsid w:val="00A37F12"/>
    <w:rsid w:val="00A41F44"/>
    <w:rsid w:val="00A44623"/>
    <w:rsid w:val="00A44908"/>
    <w:rsid w:val="00A44DC9"/>
    <w:rsid w:val="00A500D1"/>
    <w:rsid w:val="00A5083E"/>
    <w:rsid w:val="00A524A8"/>
    <w:rsid w:val="00A56ED6"/>
    <w:rsid w:val="00A60565"/>
    <w:rsid w:val="00A605DA"/>
    <w:rsid w:val="00A60AC3"/>
    <w:rsid w:val="00A63059"/>
    <w:rsid w:val="00A649B9"/>
    <w:rsid w:val="00A66436"/>
    <w:rsid w:val="00A66B1B"/>
    <w:rsid w:val="00A67184"/>
    <w:rsid w:val="00A67349"/>
    <w:rsid w:val="00A7238D"/>
    <w:rsid w:val="00A73236"/>
    <w:rsid w:val="00A83D60"/>
    <w:rsid w:val="00A84CD8"/>
    <w:rsid w:val="00A84DCC"/>
    <w:rsid w:val="00A87D18"/>
    <w:rsid w:val="00A87F3D"/>
    <w:rsid w:val="00A9060D"/>
    <w:rsid w:val="00A92BB3"/>
    <w:rsid w:val="00A95C11"/>
    <w:rsid w:val="00A962D9"/>
    <w:rsid w:val="00A966EE"/>
    <w:rsid w:val="00AA46C1"/>
    <w:rsid w:val="00AA5D9B"/>
    <w:rsid w:val="00AA6249"/>
    <w:rsid w:val="00AA65CA"/>
    <w:rsid w:val="00AA66F2"/>
    <w:rsid w:val="00AA72CF"/>
    <w:rsid w:val="00AA7ADE"/>
    <w:rsid w:val="00AB0291"/>
    <w:rsid w:val="00AB075E"/>
    <w:rsid w:val="00AB19EE"/>
    <w:rsid w:val="00AB3235"/>
    <w:rsid w:val="00AB3A80"/>
    <w:rsid w:val="00AB67A5"/>
    <w:rsid w:val="00AB697D"/>
    <w:rsid w:val="00AB6A72"/>
    <w:rsid w:val="00AB7E7C"/>
    <w:rsid w:val="00AC089E"/>
    <w:rsid w:val="00AC0F30"/>
    <w:rsid w:val="00AC231F"/>
    <w:rsid w:val="00AC233A"/>
    <w:rsid w:val="00AC74C3"/>
    <w:rsid w:val="00AD0295"/>
    <w:rsid w:val="00AD0BA3"/>
    <w:rsid w:val="00AD1301"/>
    <w:rsid w:val="00AD6E5A"/>
    <w:rsid w:val="00AD6EFD"/>
    <w:rsid w:val="00AE070F"/>
    <w:rsid w:val="00AE1540"/>
    <w:rsid w:val="00AE67A2"/>
    <w:rsid w:val="00AF22BC"/>
    <w:rsid w:val="00AF32A6"/>
    <w:rsid w:val="00AF34BB"/>
    <w:rsid w:val="00AF3FAB"/>
    <w:rsid w:val="00AF7930"/>
    <w:rsid w:val="00B0007D"/>
    <w:rsid w:val="00B0155A"/>
    <w:rsid w:val="00B0164C"/>
    <w:rsid w:val="00B0216E"/>
    <w:rsid w:val="00B02B1D"/>
    <w:rsid w:val="00B03058"/>
    <w:rsid w:val="00B03F30"/>
    <w:rsid w:val="00B03FD3"/>
    <w:rsid w:val="00B068A4"/>
    <w:rsid w:val="00B07FCB"/>
    <w:rsid w:val="00B10A49"/>
    <w:rsid w:val="00B1101C"/>
    <w:rsid w:val="00B11AB3"/>
    <w:rsid w:val="00B14892"/>
    <w:rsid w:val="00B14C59"/>
    <w:rsid w:val="00B14FFC"/>
    <w:rsid w:val="00B16547"/>
    <w:rsid w:val="00B2097B"/>
    <w:rsid w:val="00B2124A"/>
    <w:rsid w:val="00B21428"/>
    <w:rsid w:val="00B2156A"/>
    <w:rsid w:val="00B2601A"/>
    <w:rsid w:val="00B26988"/>
    <w:rsid w:val="00B30F8A"/>
    <w:rsid w:val="00B32013"/>
    <w:rsid w:val="00B329F4"/>
    <w:rsid w:val="00B34337"/>
    <w:rsid w:val="00B36166"/>
    <w:rsid w:val="00B41671"/>
    <w:rsid w:val="00B41B3A"/>
    <w:rsid w:val="00B43551"/>
    <w:rsid w:val="00B459EA"/>
    <w:rsid w:val="00B46659"/>
    <w:rsid w:val="00B47C4E"/>
    <w:rsid w:val="00B50A25"/>
    <w:rsid w:val="00B534AA"/>
    <w:rsid w:val="00B558FB"/>
    <w:rsid w:val="00B55B6B"/>
    <w:rsid w:val="00B5607F"/>
    <w:rsid w:val="00B57117"/>
    <w:rsid w:val="00B57D9B"/>
    <w:rsid w:val="00B63466"/>
    <w:rsid w:val="00B644E0"/>
    <w:rsid w:val="00B672FE"/>
    <w:rsid w:val="00B702A4"/>
    <w:rsid w:val="00B73307"/>
    <w:rsid w:val="00B746A3"/>
    <w:rsid w:val="00B76097"/>
    <w:rsid w:val="00B80898"/>
    <w:rsid w:val="00B82C09"/>
    <w:rsid w:val="00B82C96"/>
    <w:rsid w:val="00B92B83"/>
    <w:rsid w:val="00B94271"/>
    <w:rsid w:val="00B95588"/>
    <w:rsid w:val="00B95774"/>
    <w:rsid w:val="00B96B52"/>
    <w:rsid w:val="00B97257"/>
    <w:rsid w:val="00BA1E15"/>
    <w:rsid w:val="00BA1F85"/>
    <w:rsid w:val="00BA6ABC"/>
    <w:rsid w:val="00BA6B2D"/>
    <w:rsid w:val="00BA7C26"/>
    <w:rsid w:val="00BA7E3C"/>
    <w:rsid w:val="00BB0ED1"/>
    <w:rsid w:val="00BB1E23"/>
    <w:rsid w:val="00BB7BBB"/>
    <w:rsid w:val="00BC1A30"/>
    <w:rsid w:val="00BC23C5"/>
    <w:rsid w:val="00BC3922"/>
    <w:rsid w:val="00BC3968"/>
    <w:rsid w:val="00BC46CB"/>
    <w:rsid w:val="00BC5D50"/>
    <w:rsid w:val="00BD1DD4"/>
    <w:rsid w:val="00BD3287"/>
    <w:rsid w:val="00BD37B4"/>
    <w:rsid w:val="00BD49AA"/>
    <w:rsid w:val="00BD4BAE"/>
    <w:rsid w:val="00BD5FF6"/>
    <w:rsid w:val="00BD6536"/>
    <w:rsid w:val="00BE0430"/>
    <w:rsid w:val="00BE0E25"/>
    <w:rsid w:val="00BE34D5"/>
    <w:rsid w:val="00BE6E3C"/>
    <w:rsid w:val="00BE7FA8"/>
    <w:rsid w:val="00BF03BE"/>
    <w:rsid w:val="00BF0FF0"/>
    <w:rsid w:val="00C0271C"/>
    <w:rsid w:val="00C05081"/>
    <w:rsid w:val="00C05E57"/>
    <w:rsid w:val="00C0667E"/>
    <w:rsid w:val="00C07402"/>
    <w:rsid w:val="00C07415"/>
    <w:rsid w:val="00C1019F"/>
    <w:rsid w:val="00C10453"/>
    <w:rsid w:val="00C17023"/>
    <w:rsid w:val="00C2294F"/>
    <w:rsid w:val="00C248EF"/>
    <w:rsid w:val="00C273A3"/>
    <w:rsid w:val="00C320A1"/>
    <w:rsid w:val="00C33398"/>
    <w:rsid w:val="00C33AA2"/>
    <w:rsid w:val="00C40585"/>
    <w:rsid w:val="00C41849"/>
    <w:rsid w:val="00C454BA"/>
    <w:rsid w:val="00C4667F"/>
    <w:rsid w:val="00C5126F"/>
    <w:rsid w:val="00C51596"/>
    <w:rsid w:val="00C53073"/>
    <w:rsid w:val="00C53F6C"/>
    <w:rsid w:val="00C57632"/>
    <w:rsid w:val="00C6070D"/>
    <w:rsid w:val="00C619CA"/>
    <w:rsid w:val="00C61AC6"/>
    <w:rsid w:val="00C62469"/>
    <w:rsid w:val="00C6650A"/>
    <w:rsid w:val="00C669EA"/>
    <w:rsid w:val="00C679DE"/>
    <w:rsid w:val="00C67C80"/>
    <w:rsid w:val="00C70C9B"/>
    <w:rsid w:val="00C71000"/>
    <w:rsid w:val="00C76D0B"/>
    <w:rsid w:val="00C76FAF"/>
    <w:rsid w:val="00C77F2D"/>
    <w:rsid w:val="00C813BF"/>
    <w:rsid w:val="00C822A6"/>
    <w:rsid w:val="00C83879"/>
    <w:rsid w:val="00C858B6"/>
    <w:rsid w:val="00C86F11"/>
    <w:rsid w:val="00C8716E"/>
    <w:rsid w:val="00C94A62"/>
    <w:rsid w:val="00C94AE6"/>
    <w:rsid w:val="00C94C79"/>
    <w:rsid w:val="00CA6A57"/>
    <w:rsid w:val="00CA7828"/>
    <w:rsid w:val="00CB22D9"/>
    <w:rsid w:val="00CB39CA"/>
    <w:rsid w:val="00CB511B"/>
    <w:rsid w:val="00CB51D9"/>
    <w:rsid w:val="00CB644F"/>
    <w:rsid w:val="00CC0D11"/>
    <w:rsid w:val="00CD0991"/>
    <w:rsid w:val="00CD2BF8"/>
    <w:rsid w:val="00CD2EE5"/>
    <w:rsid w:val="00CD6F72"/>
    <w:rsid w:val="00CD7ED7"/>
    <w:rsid w:val="00CE1752"/>
    <w:rsid w:val="00CE61DD"/>
    <w:rsid w:val="00CE6FCB"/>
    <w:rsid w:val="00CE74CA"/>
    <w:rsid w:val="00CF15EF"/>
    <w:rsid w:val="00CF1C28"/>
    <w:rsid w:val="00CF1C2E"/>
    <w:rsid w:val="00CF333C"/>
    <w:rsid w:val="00CF5D87"/>
    <w:rsid w:val="00D00B96"/>
    <w:rsid w:val="00D02112"/>
    <w:rsid w:val="00D04826"/>
    <w:rsid w:val="00D05445"/>
    <w:rsid w:val="00D0684B"/>
    <w:rsid w:val="00D076D3"/>
    <w:rsid w:val="00D11C04"/>
    <w:rsid w:val="00D13E45"/>
    <w:rsid w:val="00D1542E"/>
    <w:rsid w:val="00D1562E"/>
    <w:rsid w:val="00D16193"/>
    <w:rsid w:val="00D1718C"/>
    <w:rsid w:val="00D238E1"/>
    <w:rsid w:val="00D242F1"/>
    <w:rsid w:val="00D2571B"/>
    <w:rsid w:val="00D2756C"/>
    <w:rsid w:val="00D27BA4"/>
    <w:rsid w:val="00D323CE"/>
    <w:rsid w:val="00D329FD"/>
    <w:rsid w:val="00D33CB0"/>
    <w:rsid w:val="00D33F60"/>
    <w:rsid w:val="00D34527"/>
    <w:rsid w:val="00D35352"/>
    <w:rsid w:val="00D36290"/>
    <w:rsid w:val="00D3702B"/>
    <w:rsid w:val="00D37E46"/>
    <w:rsid w:val="00D37FA8"/>
    <w:rsid w:val="00D40428"/>
    <w:rsid w:val="00D406B1"/>
    <w:rsid w:val="00D424F5"/>
    <w:rsid w:val="00D44841"/>
    <w:rsid w:val="00D44C09"/>
    <w:rsid w:val="00D44F05"/>
    <w:rsid w:val="00D52298"/>
    <w:rsid w:val="00D53A55"/>
    <w:rsid w:val="00D54A45"/>
    <w:rsid w:val="00D5570E"/>
    <w:rsid w:val="00D55D27"/>
    <w:rsid w:val="00D60764"/>
    <w:rsid w:val="00D607C4"/>
    <w:rsid w:val="00D61345"/>
    <w:rsid w:val="00D62C07"/>
    <w:rsid w:val="00D63F57"/>
    <w:rsid w:val="00D64422"/>
    <w:rsid w:val="00D6486D"/>
    <w:rsid w:val="00D64DE4"/>
    <w:rsid w:val="00D72CDB"/>
    <w:rsid w:val="00D741F8"/>
    <w:rsid w:val="00D7628E"/>
    <w:rsid w:val="00D807BB"/>
    <w:rsid w:val="00D81F55"/>
    <w:rsid w:val="00D8361D"/>
    <w:rsid w:val="00D87D05"/>
    <w:rsid w:val="00D9053A"/>
    <w:rsid w:val="00D919E4"/>
    <w:rsid w:val="00D929B1"/>
    <w:rsid w:val="00D949F8"/>
    <w:rsid w:val="00D94B34"/>
    <w:rsid w:val="00D97A81"/>
    <w:rsid w:val="00DA0370"/>
    <w:rsid w:val="00DA28DC"/>
    <w:rsid w:val="00DA6C4B"/>
    <w:rsid w:val="00DB15AC"/>
    <w:rsid w:val="00DB2483"/>
    <w:rsid w:val="00DC00F4"/>
    <w:rsid w:val="00DC0C66"/>
    <w:rsid w:val="00DC0C7B"/>
    <w:rsid w:val="00DC14A6"/>
    <w:rsid w:val="00DC3B9E"/>
    <w:rsid w:val="00DC624C"/>
    <w:rsid w:val="00DC6407"/>
    <w:rsid w:val="00DC7164"/>
    <w:rsid w:val="00DD19D0"/>
    <w:rsid w:val="00DD2408"/>
    <w:rsid w:val="00DD2ECC"/>
    <w:rsid w:val="00DD3FDD"/>
    <w:rsid w:val="00DE0812"/>
    <w:rsid w:val="00DE385A"/>
    <w:rsid w:val="00DE707F"/>
    <w:rsid w:val="00DF015A"/>
    <w:rsid w:val="00DF0B5C"/>
    <w:rsid w:val="00DF28AF"/>
    <w:rsid w:val="00DF292A"/>
    <w:rsid w:val="00DF2BB3"/>
    <w:rsid w:val="00DF37AD"/>
    <w:rsid w:val="00DF449D"/>
    <w:rsid w:val="00DF718E"/>
    <w:rsid w:val="00E00095"/>
    <w:rsid w:val="00E00686"/>
    <w:rsid w:val="00E00CBA"/>
    <w:rsid w:val="00E01DF7"/>
    <w:rsid w:val="00E05A65"/>
    <w:rsid w:val="00E0671A"/>
    <w:rsid w:val="00E06EBD"/>
    <w:rsid w:val="00E07F93"/>
    <w:rsid w:val="00E10084"/>
    <w:rsid w:val="00E1147D"/>
    <w:rsid w:val="00E12056"/>
    <w:rsid w:val="00E141CA"/>
    <w:rsid w:val="00E14241"/>
    <w:rsid w:val="00E21DEC"/>
    <w:rsid w:val="00E22436"/>
    <w:rsid w:val="00E2418E"/>
    <w:rsid w:val="00E3019B"/>
    <w:rsid w:val="00E314C9"/>
    <w:rsid w:val="00E31AAB"/>
    <w:rsid w:val="00E32186"/>
    <w:rsid w:val="00E335F0"/>
    <w:rsid w:val="00E33CCE"/>
    <w:rsid w:val="00E360C8"/>
    <w:rsid w:val="00E4145D"/>
    <w:rsid w:val="00E44052"/>
    <w:rsid w:val="00E4438E"/>
    <w:rsid w:val="00E4451A"/>
    <w:rsid w:val="00E45DFA"/>
    <w:rsid w:val="00E46A93"/>
    <w:rsid w:val="00E46B49"/>
    <w:rsid w:val="00E5041C"/>
    <w:rsid w:val="00E53980"/>
    <w:rsid w:val="00E54605"/>
    <w:rsid w:val="00E6018C"/>
    <w:rsid w:val="00E60AA0"/>
    <w:rsid w:val="00E6462A"/>
    <w:rsid w:val="00E658D5"/>
    <w:rsid w:val="00E663B1"/>
    <w:rsid w:val="00E74F6D"/>
    <w:rsid w:val="00E76D01"/>
    <w:rsid w:val="00E775E8"/>
    <w:rsid w:val="00E77F59"/>
    <w:rsid w:val="00E822E9"/>
    <w:rsid w:val="00E82330"/>
    <w:rsid w:val="00E83166"/>
    <w:rsid w:val="00E83BF5"/>
    <w:rsid w:val="00E851E6"/>
    <w:rsid w:val="00E85788"/>
    <w:rsid w:val="00E86830"/>
    <w:rsid w:val="00E91BC4"/>
    <w:rsid w:val="00E92A3C"/>
    <w:rsid w:val="00E93734"/>
    <w:rsid w:val="00E942E5"/>
    <w:rsid w:val="00E9637E"/>
    <w:rsid w:val="00E96818"/>
    <w:rsid w:val="00E96929"/>
    <w:rsid w:val="00E96F89"/>
    <w:rsid w:val="00E97DBC"/>
    <w:rsid w:val="00EA0A52"/>
    <w:rsid w:val="00EA10B6"/>
    <w:rsid w:val="00EA1889"/>
    <w:rsid w:val="00EA22BB"/>
    <w:rsid w:val="00EA40F4"/>
    <w:rsid w:val="00EA55B9"/>
    <w:rsid w:val="00EB1153"/>
    <w:rsid w:val="00EB2E24"/>
    <w:rsid w:val="00EB3D87"/>
    <w:rsid w:val="00EB4DA2"/>
    <w:rsid w:val="00EB63E0"/>
    <w:rsid w:val="00EB6BB2"/>
    <w:rsid w:val="00EB79AB"/>
    <w:rsid w:val="00EC0307"/>
    <w:rsid w:val="00EC1019"/>
    <w:rsid w:val="00EC2EE5"/>
    <w:rsid w:val="00EC462B"/>
    <w:rsid w:val="00EC64E5"/>
    <w:rsid w:val="00EC6CB8"/>
    <w:rsid w:val="00ED0DC6"/>
    <w:rsid w:val="00ED29CB"/>
    <w:rsid w:val="00ED2F29"/>
    <w:rsid w:val="00ED3C0C"/>
    <w:rsid w:val="00ED4B19"/>
    <w:rsid w:val="00EE2739"/>
    <w:rsid w:val="00EE285F"/>
    <w:rsid w:val="00EE67AF"/>
    <w:rsid w:val="00EE6824"/>
    <w:rsid w:val="00EE6BD8"/>
    <w:rsid w:val="00EE7C5D"/>
    <w:rsid w:val="00EF2EC9"/>
    <w:rsid w:val="00EF56BD"/>
    <w:rsid w:val="00EF62E7"/>
    <w:rsid w:val="00EF6665"/>
    <w:rsid w:val="00F00F82"/>
    <w:rsid w:val="00F0567D"/>
    <w:rsid w:val="00F05A0B"/>
    <w:rsid w:val="00F05B70"/>
    <w:rsid w:val="00F07283"/>
    <w:rsid w:val="00F10D33"/>
    <w:rsid w:val="00F11E8C"/>
    <w:rsid w:val="00F127C5"/>
    <w:rsid w:val="00F132BD"/>
    <w:rsid w:val="00F21715"/>
    <w:rsid w:val="00F2316C"/>
    <w:rsid w:val="00F24C39"/>
    <w:rsid w:val="00F24E3A"/>
    <w:rsid w:val="00F25ABC"/>
    <w:rsid w:val="00F26197"/>
    <w:rsid w:val="00F272D4"/>
    <w:rsid w:val="00F33101"/>
    <w:rsid w:val="00F343F1"/>
    <w:rsid w:val="00F35326"/>
    <w:rsid w:val="00F3668A"/>
    <w:rsid w:val="00F42BE6"/>
    <w:rsid w:val="00F43DDE"/>
    <w:rsid w:val="00F44184"/>
    <w:rsid w:val="00F447E0"/>
    <w:rsid w:val="00F45F08"/>
    <w:rsid w:val="00F467AE"/>
    <w:rsid w:val="00F47AD6"/>
    <w:rsid w:val="00F508EA"/>
    <w:rsid w:val="00F51490"/>
    <w:rsid w:val="00F52446"/>
    <w:rsid w:val="00F618BA"/>
    <w:rsid w:val="00F62111"/>
    <w:rsid w:val="00F651B1"/>
    <w:rsid w:val="00F65597"/>
    <w:rsid w:val="00F700C3"/>
    <w:rsid w:val="00F70145"/>
    <w:rsid w:val="00F710FA"/>
    <w:rsid w:val="00F72552"/>
    <w:rsid w:val="00F73FE6"/>
    <w:rsid w:val="00F752A1"/>
    <w:rsid w:val="00F755BD"/>
    <w:rsid w:val="00F766E3"/>
    <w:rsid w:val="00F767C1"/>
    <w:rsid w:val="00F769AD"/>
    <w:rsid w:val="00F77CCB"/>
    <w:rsid w:val="00F81FF3"/>
    <w:rsid w:val="00F853D3"/>
    <w:rsid w:val="00F85E95"/>
    <w:rsid w:val="00F87723"/>
    <w:rsid w:val="00F87D10"/>
    <w:rsid w:val="00F9038A"/>
    <w:rsid w:val="00F9160B"/>
    <w:rsid w:val="00F941F4"/>
    <w:rsid w:val="00F94465"/>
    <w:rsid w:val="00F97DEF"/>
    <w:rsid w:val="00FA00F9"/>
    <w:rsid w:val="00FA092E"/>
    <w:rsid w:val="00FA2AD7"/>
    <w:rsid w:val="00FA2DC2"/>
    <w:rsid w:val="00FA4878"/>
    <w:rsid w:val="00FA653D"/>
    <w:rsid w:val="00FA6FCA"/>
    <w:rsid w:val="00FB2506"/>
    <w:rsid w:val="00FB3B7B"/>
    <w:rsid w:val="00FB45A6"/>
    <w:rsid w:val="00FB7D5C"/>
    <w:rsid w:val="00FC12CA"/>
    <w:rsid w:val="00FC1394"/>
    <w:rsid w:val="00FD0103"/>
    <w:rsid w:val="00FD05A3"/>
    <w:rsid w:val="00FD06F3"/>
    <w:rsid w:val="00FD2087"/>
    <w:rsid w:val="00FD21AD"/>
    <w:rsid w:val="00FD333F"/>
    <w:rsid w:val="00FD4644"/>
    <w:rsid w:val="00FD49FD"/>
    <w:rsid w:val="00FD5BBE"/>
    <w:rsid w:val="00FD5BD4"/>
    <w:rsid w:val="00FD7A3E"/>
    <w:rsid w:val="00FE18C8"/>
    <w:rsid w:val="00FE3189"/>
    <w:rsid w:val="00FE4A44"/>
    <w:rsid w:val="00FE53F2"/>
    <w:rsid w:val="00FE6948"/>
    <w:rsid w:val="00FE6CD1"/>
    <w:rsid w:val="00FE7321"/>
    <w:rsid w:val="00FF0225"/>
    <w:rsid w:val="00FF0973"/>
    <w:rsid w:val="00FF32E3"/>
    <w:rsid w:val="00FF4A25"/>
  </w:rsids>
  <m:mathPr>
    <m:mathFont m:val="Cambria Math"/>
    <m:brkBin m:val="before"/>
    <m:brkBinSub m:val="--"/>
    <m:smallFrac/>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oNotEmbedSmartTags/>
  <w:decimalSymbol w:val=","/>
  <w:listSeparator w:val=";"/>
  <w15:docId w15:val="{9BB84867-13E8-43BA-8BDB-7D1B69F36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C39"/>
    <w:pPr>
      <w:suppressAutoHyphens/>
    </w:pPr>
    <w:rPr>
      <w:sz w:val="24"/>
      <w:szCs w:val="24"/>
      <w:lang w:val="lv-LV" w:eastAsia="zh-CN"/>
    </w:rPr>
  </w:style>
  <w:style w:type="paragraph" w:styleId="Heading1">
    <w:name w:val="heading 1"/>
    <w:basedOn w:val="Normal"/>
    <w:next w:val="Normal"/>
    <w:qFormat/>
    <w:rsid w:val="008B3579"/>
    <w:pPr>
      <w:keepNext/>
      <w:numPr>
        <w:numId w:val="8"/>
      </w:numPr>
      <w:spacing w:after="240"/>
      <w:jc w:val="center"/>
      <w:outlineLvl w:val="0"/>
    </w:pPr>
    <w:rPr>
      <w:rFonts w:cs="Arial"/>
      <w:b/>
      <w:bCs/>
      <w:caps/>
      <w:kern w:val="1"/>
      <w:sz w:val="28"/>
      <w:szCs w:val="28"/>
    </w:rPr>
  </w:style>
  <w:style w:type="paragraph" w:styleId="Heading2">
    <w:name w:val="heading 2"/>
    <w:basedOn w:val="Normal"/>
    <w:next w:val="Normal"/>
    <w:link w:val="Heading2Char"/>
    <w:qFormat/>
    <w:rsid w:val="00F24C39"/>
    <w:pPr>
      <w:keepNext/>
      <w:numPr>
        <w:ilvl w:val="1"/>
        <w:numId w:val="8"/>
      </w:numPr>
      <w:spacing w:before="240" w:after="240"/>
      <w:jc w:val="center"/>
      <w:outlineLvl w:val="1"/>
    </w:pPr>
    <w:rPr>
      <w:rFonts w:cs="Arial"/>
      <w:b/>
      <w:bCs/>
      <w:iCs/>
      <w:sz w:val="28"/>
      <w:szCs w:val="28"/>
    </w:rPr>
  </w:style>
  <w:style w:type="paragraph" w:styleId="Heading3">
    <w:name w:val="heading 3"/>
    <w:basedOn w:val="Heading2"/>
    <w:next w:val="Normal"/>
    <w:link w:val="Heading3Char"/>
    <w:uiPriority w:val="9"/>
    <w:unhideWhenUsed/>
    <w:qFormat/>
    <w:rsid w:val="00CD7ED7"/>
    <w:pPr>
      <w:keepLines/>
      <w:numPr>
        <w:ilvl w:val="2"/>
      </w:numPr>
      <w:spacing w:before="0" w:after="0" w:line="360" w:lineRule="auto"/>
      <w:jc w:val="left"/>
      <w:outlineLvl w:val="2"/>
    </w:pPr>
    <w:rPr>
      <w:rFonts w:eastAsiaTheme="majorEastAsia" w:cstheme="majorBidi"/>
      <w:sz w:val="24"/>
    </w:rPr>
  </w:style>
  <w:style w:type="paragraph" w:styleId="Heading4">
    <w:name w:val="heading 4"/>
    <w:basedOn w:val="Heading3"/>
    <w:next w:val="Normal"/>
    <w:link w:val="Heading4Char"/>
    <w:uiPriority w:val="9"/>
    <w:unhideWhenUsed/>
    <w:qFormat/>
    <w:rsid w:val="003B3732"/>
    <w:pPr>
      <w:numPr>
        <w:ilvl w:val="3"/>
      </w:numPr>
      <w:ind w:left="0" w:firstLine="862"/>
      <w:outlineLvl w:val="3"/>
    </w:pPr>
    <w:rPr>
      <w:iCs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F24C39"/>
    <w:rPr>
      <w:rFonts w:hint="default"/>
    </w:rPr>
  </w:style>
  <w:style w:type="character" w:customStyle="1" w:styleId="WW8Num1z1">
    <w:name w:val="WW8Num1z1"/>
    <w:rsid w:val="00F24C39"/>
  </w:style>
  <w:style w:type="character" w:customStyle="1" w:styleId="WW8Num1z2">
    <w:name w:val="WW8Num1z2"/>
    <w:rsid w:val="00F24C39"/>
  </w:style>
  <w:style w:type="character" w:customStyle="1" w:styleId="WW8Num1z3">
    <w:name w:val="WW8Num1z3"/>
    <w:rsid w:val="00F24C39"/>
  </w:style>
  <w:style w:type="character" w:customStyle="1" w:styleId="WW8Num1z4">
    <w:name w:val="WW8Num1z4"/>
    <w:rsid w:val="00F24C39"/>
  </w:style>
  <w:style w:type="character" w:customStyle="1" w:styleId="WW8Num1z5">
    <w:name w:val="WW8Num1z5"/>
    <w:rsid w:val="00F24C39"/>
  </w:style>
  <w:style w:type="character" w:customStyle="1" w:styleId="WW8Num1z6">
    <w:name w:val="WW8Num1z6"/>
    <w:rsid w:val="00F24C39"/>
  </w:style>
  <w:style w:type="character" w:customStyle="1" w:styleId="WW8Num1z7">
    <w:name w:val="WW8Num1z7"/>
    <w:rsid w:val="00F24C39"/>
  </w:style>
  <w:style w:type="character" w:customStyle="1" w:styleId="WW8Num1z8">
    <w:name w:val="WW8Num1z8"/>
    <w:rsid w:val="00F24C39"/>
  </w:style>
  <w:style w:type="character" w:customStyle="1" w:styleId="WW8Num2z0">
    <w:name w:val="WW8Num2z0"/>
    <w:rsid w:val="00F24C39"/>
    <w:rPr>
      <w:rFonts w:ascii="Symbol" w:hAnsi="Symbol" w:cs="Symbol" w:hint="default"/>
    </w:rPr>
  </w:style>
  <w:style w:type="character" w:customStyle="1" w:styleId="WW8Num2z1">
    <w:name w:val="WW8Num2z1"/>
    <w:rsid w:val="00F24C39"/>
    <w:rPr>
      <w:rFonts w:ascii="Courier New" w:hAnsi="Courier New" w:cs="Courier New" w:hint="default"/>
    </w:rPr>
  </w:style>
  <w:style w:type="character" w:customStyle="1" w:styleId="WW8Num2z2">
    <w:name w:val="WW8Num2z2"/>
    <w:rsid w:val="00F24C39"/>
    <w:rPr>
      <w:rFonts w:ascii="Wingdings" w:hAnsi="Wingdings" w:cs="Wingdings" w:hint="default"/>
    </w:rPr>
  </w:style>
  <w:style w:type="character" w:customStyle="1" w:styleId="WW8Num3z0">
    <w:name w:val="WW8Num3z0"/>
    <w:rsid w:val="00F24C39"/>
  </w:style>
  <w:style w:type="character" w:customStyle="1" w:styleId="WW8Num3z1">
    <w:name w:val="WW8Num3z1"/>
    <w:rsid w:val="00F24C39"/>
  </w:style>
  <w:style w:type="character" w:customStyle="1" w:styleId="WW8Num3z2">
    <w:name w:val="WW8Num3z2"/>
    <w:rsid w:val="00F24C39"/>
  </w:style>
  <w:style w:type="character" w:customStyle="1" w:styleId="WW8Num3z3">
    <w:name w:val="WW8Num3z3"/>
    <w:rsid w:val="00F24C39"/>
  </w:style>
  <w:style w:type="character" w:customStyle="1" w:styleId="WW8Num3z4">
    <w:name w:val="WW8Num3z4"/>
    <w:rsid w:val="00F24C39"/>
  </w:style>
  <w:style w:type="character" w:customStyle="1" w:styleId="WW8Num3z5">
    <w:name w:val="WW8Num3z5"/>
    <w:rsid w:val="00F24C39"/>
  </w:style>
  <w:style w:type="character" w:customStyle="1" w:styleId="WW8Num3z6">
    <w:name w:val="WW8Num3z6"/>
    <w:rsid w:val="00F24C39"/>
  </w:style>
  <w:style w:type="character" w:customStyle="1" w:styleId="WW8Num3z7">
    <w:name w:val="WW8Num3z7"/>
    <w:rsid w:val="00F24C39"/>
  </w:style>
  <w:style w:type="character" w:customStyle="1" w:styleId="WW8Num3z8">
    <w:name w:val="WW8Num3z8"/>
    <w:rsid w:val="00F24C39"/>
  </w:style>
  <w:style w:type="character" w:customStyle="1" w:styleId="WW8Num4z0">
    <w:name w:val="WW8Num4z0"/>
    <w:rsid w:val="00F24C39"/>
    <w:rPr>
      <w:rFonts w:hint="default"/>
    </w:rPr>
  </w:style>
  <w:style w:type="character" w:customStyle="1" w:styleId="WW8Num4z1">
    <w:name w:val="WW8Num4z1"/>
    <w:rsid w:val="00F24C39"/>
  </w:style>
  <w:style w:type="character" w:customStyle="1" w:styleId="WW8Num4z2">
    <w:name w:val="WW8Num4z2"/>
    <w:rsid w:val="00F24C39"/>
  </w:style>
  <w:style w:type="character" w:customStyle="1" w:styleId="WW8Num4z3">
    <w:name w:val="WW8Num4z3"/>
    <w:rsid w:val="00F24C39"/>
  </w:style>
  <w:style w:type="character" w:customStyle="1" w:styleId="WW8Num4z4">
    <w:name w:val="WW8Num4z4"/>
    <w:rsid w:val="00F24C39"/>
  </w:style>
  <w:style w:type="character" w:customStyle="1" w:styleId="WW8Num4z5">
    <w:name w:val="WW8Num4z5"/>
    <w:rsid w:val="00F24C39"/>
  </w:style>
  <w:style w:type="character" w:customStyle="1" w:styleId="WW8Num4z6">
    <w:name w:val="WW8Num4z6"/>
    <w:rsid w:val="00F24C39"/>
  </w:style>
  <w:style w:type="character" w:customStyle="1" w:styleId="WW8Num4z7">
    <w:name w:val="WW8Num4z7"/>
    <w:rsid w:val="00F24C39"/>
  </w:style>
  <w:style w:type="character" w:customStyle="1" w:styleId="WW8Num4z8">
    <w:name w:val="WW8Num4z8"/>
    <w:rsid w:val="00F24C39"/>
  </w:style>
  <w:style w:type="character" w:customStyle="1" w:styleId="WW8Num5z0">
    <w:name w:val="WW8Num5z0"/>
    <w:rsid w:val="00F24C39"/>
    <w:rPr>
      <w:rFonts w:ascii="Symbol" w:hAnsi="Symbol" w:cs="Symbol" w:hint="default"/>
    </w:rPr>
  </w:style>
  <w:style w:type="character" w:customStyle="1" w:styleId="WW8Num5z1">
    <w:name w:val="WW8Num5z1"/>
    <w:rsid w:val="00F24C39"/>
    <w:rPr>
      <w:rFonts w:ascii="Courier New" w:hAnsi="Courier New" w:cs="Courier New" w:hint="default"/>
    </w:rPr>
  </w:style>
  <w:style w:type="character" w:customStyle="1" w:styleId="WW8Num5z2">
    <w:name w:val="WW8Num5z2"/>
    <w:rsid w:val="00F24C39"/>
    <w:rPr>
      <w:rFonts w:ascii="Wingdings" w:hAnsi="Wingdings" w:cs="Wingdings" w:hint="default"/>
    </w:rPr>
  </w:style>
  <w:style w:type="character" w:customStyle="1" w:styleId="WW8Num6z0">
    <w:name w:val="WW8Num6z0"/>
    <w:rsid w:val="00F24C39"/>
  </w:style>
  <w:style w:type="character" w:customStyle="1" w:styleId="WW8Num6z1">
    <w:name w:val="WW8Num6z1"/>
    <w:rsid w:val="00F24C39"/>
  </w:style>
  <w:style w:type="character" w:customStyle="1" w:styleId="WW8Num6z2">
    <w:name w:val="WW8Num6z2"/>
    <w:rsid w:val="00F24C39"/>
  </w:style>
  <w:style w:type="character" w:customStyle="1" w:styleId="WW8Num6z3">
    <w:name w:val="WW8Num6z3"/>
    <w:rsid w:val="00F24C39"/>
  </w:style>
  <w:style w:type="character" w:customStyle="1" w:styleId="WW8Num6z4">
    <w:name w:val="WW8Num6z4"/>
    <w:rsid w:val="00F24C39"/>
  </w:style>
  <w:style w:type="character" w:customStyle="1" w:styleId="WW8Num6z5">
    <w:name w:val="WW8Num6z5"/>
    <w:rsid w:val="00F24C39"/>
  </w:style>
  <w:style w:type="character" w:customStyle="1" w:styleId="WW8Num6z6">
    <w:name w:val="WW8Num6z6"/>
    <w:rsid w:val="00F24C39"/>
  </w:style>
  <w:style w:type="character" w:customStyle="1" w:styleId="WW8Num6z7">
    <w:name w:val="WW8Num6z7"/>
    <w:rsid w:val="00F24C39"/>
  </w:style>
  <w:style w:type="character" w:customStyle="1" w:styleId="WW8Num6z8">
    <w:name w:val="WW8Num6z8"/>
    <w:rsid w:val="00F24C39"/>
  </w:style>
  <w:style w:type="character" w:customStyle="1" w:styleId="WW8Num7z0">
    <w:name w:val="WW8Num7z0"/>
    <w:rsid w:val="00F24C39"/>
  </w:style>
  <w:style w:type="character" w:customStyle="1" w:styleId="WW8Num7z1">
    <w:name w:val="WW8Num7z1"/>
    <w:rsid w:val="00F24C39"/>
  </w:style>
  <w:style w:type="character" w:customStyle="1" w:styleId="WW8Num7z2">
    <w:name w:val="WW8Num7z2"/>
    <w:rsid w:val="00F24C39"/>
  </w:style>
  <w:style w:type="character" w:customStyle="1" w:styleId="WW8Num7z3">
    <w:name w:val="WW8Num7z3"/>
    <w:rsid w:val="00F24C39"/>
  </w:style>
  <w:style w:type="character" w:customStyle="1" w:styleId="WW8Num7z4">
    <w:name w:val="WW8Num7z4"/>
    <w:rsid w:val="00F24C39"/>
  </w:style>
  <w:style w:type="character" w:customStyle="1" w:styleId="WW8Num7z5">
    <w:name w:val="WW8Num7z5"/>
    <w:rsid w:val="00F24C39"/>
  </w:style>
  <w:style w:type="character" w:customStyle="1" w:styleId="WW8Num7z6">
    <w:name w:val="WW8Num7z6"/>
    <w:rsid w:val="00F24C39"/>
  </w:style>
  <w:style w:type="character" w:customStyle="1" w:styleId="WW8Num7z7">
    <w:name w:val="WW8Num7z7"/>
    <w:rsid w:val="00F24C39"/>
  </w:style>
  <w:style w:type="character" w:customStyle="1" w:styleId="WW8Num7z8">
    <w:name w:val="WW8Num7z8"/>
    <w:rsid w:val="00F24C39"/>
  </w:style>
  <w:style w:type="character" w:customStyle="1" w:styleId="WW8Num8z0">
    <w:name w:val="WW8Num8z0"/>
    <w:rsid w:val="00F24C39"/>
  </w:style>
  <w:style w:type="character" w:customStyle="1" w:styleId="WW8Num8z1">
    <w:name w:val="WW8Num8z1"/>
    <w:rsid w:val="00F24C39"/>
  </w:style>
  <w:style w:type="character" w:customStyle="1" w:styleId="WW8Num8z2">
    <w:name w:val="WW8Num8z2"/>
    <w:rsid w:val="00F24C39"/>
  </w:style>
  <w:style w:type="character" w:customStyle="1" w:styleId="WW8Num8z3">
    <w:name w:val="WW8Num8z3"/>
    <w:rsid w:val="00F24C39"/>
  </w:style>
  <w:style w:type="character" w:customStyle="1" w:styleId="WW8Num8z4">
    <w:name w:val="WW8Num8z4"/>
    <w:rsid w:val="00F24C39"/>
  </w:style>
  <w:style w:type="character" w:customStyle="1" w:styleId="WW8Num8z5">
    <w:name w:val="WW8Num8z5"/>
    <w:rsid w:val="00F24C39"/>
  </w:style>
  <w:style w:type="character" w:customStyle="1" w:styleId="WW8Num8z6">
    <w:name w:val="WW8Num8z6"/>
    <w:rsid w:val="00F24C39"/>
  </w:style>
  <w:style w:type="character" w:customStyle="1" w:styleId="WW8Num8z7">
    <w:name w:val="WW8Num8z7"/>
    <w:rsid w:val="00F24C39"/>
  </w:style>
  <w:style w:type="character" w:customStyle="1" w:styleId="WW8Num8z8">
    <w:name w:val="WW8Num8z8"/>
    <w:rsid w:val="00F24C39"/>
  </w:style>
  <w:style w:type="character" w:customStyle="1" w:styleId="WW8Num9z0">
    <w:name w:val="WW8Num9z0"/>
    <w:rsid w:val="00F24C39"/>
    <w:rPr>
      <w:rFonts w:ascii="Wingdings" w:hAnsi="Wingdings" w:cs="Wingdings" w:hint="default"/>
    </w:rPr>
  </w:style>
  <w:style w:type="character" w:customStyle="1" w:styleId="WW8Num10z0">
    <w:name w:val="WW8Num10z0"/>
    <w:rsid w:val="00F24C39"/>
  </w:style>
  <w:style w:type="character" w:customStyle="1" w:styleId="WW8Num10z1">
    <w:name w:val="WW8Num10z1"/>
    <w:rsid w:val="00F24C39"/>
  </w:style>
  <w:style w:type="character" w:customStyle="1" w:styleId="WW8Num10z2">
    <w:name w:val="WW8Num10z2"/>
    <w:rsid w:val="00F24C39"/>
  </w:style>
  <w:style w:type="character" w:customStyle="1" w:styleId="WW8Num10z3">
    <w:name w:val="WW8Num10z3"/>
    <w:rsid w:val="00F24C39"/>
  </w:style>
  <w:style w:type="character" w:customStyle="1" w:styleId="WW8Num10z4">
    <w:name w:val="WW8Num10z4"/>
    <w:rsid w:val="00F24C39"/>
  </w:style>
  <w:style w:type="character" w:customStyle="1" w:styleId="WW8Num10z5">
    <w:name w:val="WW8Num10z5"/>
    <w:rsid w:val="00F24C39"/>
  </w:style>
  <w:style w:type="character" w:customStyle="1" w:styleId="WW8Num10z6">
    <w:name w:val="WW8Num10z6"/>
    <w:rsid w:val="00F24C39"/>
  </w:style>
  <w:style w:type="character" w:customStyle="1" w:styleId="WW8Num10z7">
    <w:name w:val="WW8Num10z7"/>
    <w:rsid w:val="00F24C39"/>
  </w:style>
  <w:style w:type="character" w:customStyle="1" w:styleId="WW8Num10z8">
    <w:name w:val="WW8Num10z8"/>
    <w:rsid w:val="00F24C39"/>
  </w:style>
  <w:style w:type="character" w:customStyle="1" w:styleId="WW8Num11z0">
    <w:name w:val="WW8Num11z0"/>
    <w:rsid w:val="00F24C39"/>
    <w:rPr>
      <w:rFonts w:ascii="Wingdings" w:hAnsi="Wingdings" w:cs="Wingdings" w:hint="default"/>
    </w:rPr>
  </w:style>
  <w:style w:type="character" w:customStyle="1" w:styleId="WW8Num12z0">
    <w:name w:val="WW8Num12z0"/>
    <w:rsid w:val="00F24C39"/>
    <w:rPr>
      <w:rFonts w:hint="default"/>
    </w:rPr>
  </w:style>
  <w:style w:type="character" w:customStyle="1" w:styleId="WW8Num12z1">
    <w:name w:val="WW8Num12z1"/>
    <w:rsid w:val="00F24C39"/>
  </w:style>
  <w:style w:type="character" w:customStyle="1" w:styleId="WW8Num12z2">
    <w:name w:val="WW8Num12z2"/>
    <w:rsid w:val="00F24C39"/>
  </w:style>
  <w:style w:type="character" w:customStyle="1" w:styleId="WW8Num12z3">
    <w:name w:val="WW8Num12z3"/>
    <w:rsid w:val="00F24C39"/>
  </w:style>
  <w:style w:type="character" w:customStyle="1" w:styleId="WW8Num12z5">
    <w:name w:val="WW8Num12z5"/>
    <w:rsid w:val="00F24C39"/>
  </w:style>
  <w:style w:type="character" w:customStyle="1" w:styleId="WW8Num12z6">
    <w:name w:val="WW8Num12z6"/>
    <w:rsid w:val="00F24C39"/>
  </w:style>
  <w:style w:type="character" w:customStyle="1" w:styleId="WW8Num12z7">
    <w:name w:val="WW8Num12z7"/>
    <w:rsid w:val="00F24C39"/>
  </w:style>
  <w:style w:type="character" w:customStyle="1" w:styleId="WW8Num12z8">
    <w:name w:val="WW8Num12z8"/>
    <w:rsid w:val="00F24C39"/>
  </w:style>
  <w:style w:type="character" w:customStyle="1" w:styleId="WW8Num13z0">
    <w:name w:val="WW8Num13z0"/>
    <w:rsid w:val="00F24C39"/>
  </w:style>
  <w:style w:type="character" w:customStyle="1" w:styleId="WW8Num13z1">
    <w:name w:val="WW8Num13z1"/>
    <w:rsid w:val="00F24C39"/>
  </w:style>
  <w:style w:type="character" w:customStyle="1" w:styleId="WW8Num13z2">
    <w:name w:val="WW8Num13z2"/>
    <w:rsid w:val="00F24C39"/>
  </w:style>
  <w:style w:type="character" w:customStyle="1" w:styleId="WW8Num13z3">
    <w:name w:val="WW8Num13z3"/>
    <w:rsid w:val="00F24C39"/>
  </w:style>
  <w:style w:type="character" w:customStyle="1" w:styleId="WW8Num13z4">
    <w:name w:val="WW8Num13z4"/>
    <w:rsid w:val="00F24C39"/>
  </w:style>
  <w:style w:type="character" w:customStyle="1" w:styleId="WW8Num13z5">
    <w:name w:val="WW8Num13z5"/>
    <w:rsid w:val="00F24C39"/>
  </w:style>
  <w:style w:type="character" w:customStyle="1" w:styleId="WW8Num13z6">
    <w:name w:val="WW8Num13z6"/>
    <w:rsid w:val="00F24C39"/>
  </w:style>
  <w:style w:type="character" w:customStyle="1" w:styleId="WW8Num13z7">
    <w:name w:val="WW8Num13z7"/>
    <w:rsid w:val="00F24C39"/>
  </w:style>
  <w:style w:type="character" w:customStyle="1" w:styleId="WW8Num13z8">
    <w:name w:val="WW8Num13z8"/>
    <w:rsid w:val="00F24C39"/>
  </w:style>
  <w:style w:type="character" w:customStyle="1" w:styleId="WW8Num14z0">
    <w:name w:val="WW8Num14z0"/>
    <w:rsid w:val="00F24C39"/>
  </w:style>
  <w:style w:type="character" w:customStyle="1" w:styleId="WW8Num14z1">
    <w:name w:val="WW8Num14z1"/>
    <w:rsid w:val="00F24C39"/>
  </w:style>
  <w:style w:type="character" w:customStyle="1" w:styleId="WW8Num14z2">
    <w:name w:val="WW8Num14z2"/>
    <w:rsid w:val="00F24C39"/>
  </w:style>
  <w:style w:type="character" w:customStyle="1" w:styleId="WW8Num14z3">
    <w:name w:val="WW8Num14z3"/>
    <w:rsid w:val="00F24C39"/>
  </w:style>
  <w:style w:type="character" w:customStyle="1" w:styleId="WW8Num14z4">
    <w:name w:val="WW8Num14z4"/>
    <w:rsid w:val="00F24C39"/>
  </w:style>
  <w:style w:type="character" w:customStyle="1" w:styleId="WW8Num14z5">
    <w:name w:val="WW8Num14z5"/>
    <w:rsid w:val="00F24C39"/>
  </w:style>
  <w:style w:type="character" w:customStyle="1" w:styleId="WW8Num14z6">
    <w:name w:val="WW8Num14z6"/>
    <w:rsid w:val="00F24C39"/>
  </w:style>
  <w:style w:type="character" w:customStyle="1" w:styleId="WW8Num14z7">
    <w:name w:val="WW8Num14z7"/>
    <w:rsid w:val="00F24C39"/>
  </w:style>
  <w:style w:type="character" w:customStyle="1" w:styleId="WW8Num14z8">
    <w:name w:val="WW8Num14z8"/>
    <w:rsid w:val="00F24C39"/>
  </w:style>
  <w:style w:type="character" w:customStyle="1" w:styleId="WW8Num15z0">
    <w:name w:val="WW8Num15z0"/>
    <w:rsid w:val="00F24C39"/>
  </w:style>
  <w:style w:type="character" w:customStyle="1" w:styleId="WW8Num15z1">
    <w:name w:val="WW8Num15z1"/>
    <w:rsid w:val="00F24C39"/>
  </w:style>
  <w:style w:type="character" w:customStyle="1" w:styleId="WW8Num15z2">
    <w:name w:val="WW8Num15z2"/>
    <w:rsid w:val="00F24C39"/>
  </w:style>
  <w:style w:type="character" w:customStyle="1" w:styleId="WW8Num15z3">
    <w:name w:val="WW8Num15z3"/>
    <w:rsid w:val="00F24C39"/>
  </w:style>
  <w:style w:type="character" w:customStyle="1" w:styleId="WW8Num15z4">
    <w:name w:val="WW8Num15z4"/>
    <w:rsid w:val="00F24C39"/>
  </w:style>
  <w:style w:type="character" w:customStyle="1" w:styleId="WW8Num15z5">
    <w:name w:val="WW8Num15z5"/>
    <w:rsid w:val="00F24C39"/>
  </w:style>
  <w:style w:type="character" w:customStyle="1" w:styleId="WW8Num15z6">
    <w:name w:val="WW8Num15z6"/>
    <w:rsid w:val="00F24C39"/>
  </w:style>
  <w:style w:type="character" w:customStyle="1" w:styleId="WW8Num15z7">
    <w:name w:val="WW8Num15z7"/>
    <w:rsid w:val="00F24C39"/>
  </w:style>
  <w:style w:type="character" w:customStyle="1" w:styleId="WW8Num15z8">
    <w:name w:val="WW8Num15z8"/>
    <w:rsid w:val="00F24C39"/>
  </w:style>
  <w:style w:type="character" w:customStyle="1" w:styleId="WW8Num16z0">
    <w:name w:val="WW8Num16z0"/>
    <w:rsid w:val="00F24C39"/>
    <w:rPr>
      <w:rFonts w:hint="default"/>
    </w:rPr>
  </w:style>
  <w:style w:type="character" w:customStyle="1" w:styleId="WW8Num17z0">
    <w:name w:val="WW8Num17z0"/>
    <w:rsid w:val="00F24C39"/>
  </w:style>
  <w:style w:type="character" w:customStyle="1" w:styleId="WW8Num17z1">
    <w:name w:val="WW8Num17z1"/>
    <w:rsid w:val="00F24C39"/>
  </w:style>
  <w:style w:type="character" w:customStyle="1" w:styleId="WW8Num17z2">
    <w:name w:val="WW8Num17z2"/>
    <w:rsid w:val="00F24C39"/>
  </w:style>
  <w:style w:type="character" w:customStyle="1" w:styleId="WW8Num17z3">
    <w:name w:val="WW8Num17z3"/>
    <w:rsid w:val="00F24C39"/>
  </w:style>
  <w:style w:type="character" w:customStyle="1" w:styleId="WW8Num17z4">
    <w:name w:val="WW8Num17z4"/>
    <w:rsid w:val="00F24C39"/>
  </w:style>
  <w:style w:type="character" w:customStyle="1" w:styleId="WW8Num17z5">
    <w:name w:val="WW8Num17z5"/>
    <w:rsid w:val="00F24C39"/>
  </w:style>
  <w:style w:type="character" w:customStyle="1" w:styleId="WW8Num17z6">
    <w:name w:val="WW8Num17z6"/>
    <w:rsid w:val="00F24C39"/>
  </w:style>
  <w:style w:type="character" w:customStyle="1" w:styleId="WW8Num17z7">
    <w:name w:val="WW8Num17z7"/>
    <w:rsid w:val="00F24C39"/>
  </w:style>
  <w:style w:type="character" w:customStyle="1" w:styleId="WW8Num17z8">
    <w:name w:val="WW8Num17z8"/>
    <w:rsid w:val="00F24C39"/>
  </w:style>
  <w:style w:type="character" w:styleId="Hyperlink">
    <w:name w:val="Hyperlink"/>
    <w:uiPriority w:val="99"/>
    <w:rsid w:val="00F24C39"/>
    <w:rPr>
      <w:color w:val="0000FF"/>
      <w:u w:val="single"/>
    </w:rPr>
  </w:style>
  <w:style w:type="character" w:styleId="PageNumber">
    <w:name w:val="page number"/>
    <w:basedOn w:val="DefaultParagraphFont"/>
    <w:rsid w:val="00F24C39"/>
  </w:style>
  <w:style w:type="character" w:customStyle="1" w:styleId="spelle">
    <w:name w:val="spelle"/>
    <w:basedOn w:val="DefaultParagraphFont"/>
    <w:rsid w:val="00F24C39"/>
  </w:style>
  <w:style w:type="character" w:customStyle="1" w:styleId="FootnoteCharacters">
    <w:name w:val="Footnote Characters"/>
    <w:rsid w:val="00F24C39"/>
    <w:rPr>
      <w:vertAlign w:val="superscript"/>
    </w:rPr>
  </w:style>
  <w:style w:type="character" w:styleId="FollowedHyperlink">
    <w:name w:val="FollowedHyperlink"/>
    <w:rsid w:val="00F24C39"/>
    <w:rPr>
      <w:color w:val="800080"/>
      <w:u w:val="single"/>
    </w:rPr>
  </w:style>
  <w:style w:type="character" w:customStyle="1" w:styleId="01pamattekstsChar">
    <w:name w:val="01 pamatteksts Char"/>
    <w:rsid w:val="00F24C39"/>
    <w:rPr>
      <w:sz w:val="24"/>
      <w:szCs w:val="24"/>
      <w:lang w:val="lv-LV" w:bidi="ar-SA"/>
    </w:rPr>
  </w:style>
  <w:style w:type="character" w:customStyle="1" w:styleId="FooterChar">
    <w:name w:val="Footer Char"/>
    <w:uiPriority w:val="99"/>
    <w:rsid w:val="00F24C39"/>
    <w:rPr>
      <w:sz w:val="24"/>
      <w:szCs w:val="24"/>
      <w:lang w:val="lv-LV"/>
    </w:rPr>
  </w:style>
  <w:style w:type="character" w:customStyle="1" w:styleId="BodyText3Char">
    <w:name w:val="Body Text 3 Char"/>
    <w:rsid w:val="00F24C39"/>
    <w:rPr>
      <w:rFonts w:ascii="Liberation Serif" w:eastAsia="Arial Unicode MS" w:hAnsi="Liberation Serif" w:cs="Mangal"/>
      <w:sz w:val="16"/>
      <w:szCs w:val="16"/>
      <w:lang w:val="lv-LV" w:eastAsia="zh-CN" w:bidi="hi-IN"/>
    </w:rPr>
  </w:style>
  <w:style w:type="character" w:customStyle="1" w:styleId="BalloonTextChar">
    <w:name w:val="Balloon Text Char"/>
    <w:rsid w:val="00F24C39"/>
    <w:rPr>
      <w:rFonts w:ascii="Tahoma" w:hAnsi="Tahoma" w:cs="Tahoma"/>
      <w:sz w:val="16"/>
      <w:szCs w:val="16"/>
    </w:rPr>
  </w:style>
  <w:style w:type="character" w:customStyle="1" w:styleId="IndexLink">
    <w:name w:val="Index Link"/>
    <w:rsid w:val="00F24C39"/>
  </w:style>
  <w:style w:type="character" w:customStyle="1" w:styleId="NumberingSymbols">
    <w:name w:val="Numbering Symbols"/>
    <w:rsid w:val="00F24C39"/>
  </w:style>
  <w:style w:type="paragraph" w:customStyle="1" w:styleId="Heading">
    <w:name w:val="Heading"/>
    <w:basedOn w:val="Normal"/>
    <w:next w:val="BodyText"/>
    <w:rsid w:val="00F24C39"/>
    <w:pPr>
      <w:keepNext/>
      <w:spacing w:before="240" w:after="120"/>
    </w:pPr>
    <w:rPr>
      <w:rFonts w:ascii="Liberation Sans" w:eastAsia="WenQuanYi Micro Hei" w:hAnsi="Liberation Sans" w:cs="Lohit Devanagari"/>
      <w:sz w:val="28"/>
      <w:szCs w:val="28"/>
    </w:rPr>
  </w:style>
  <w:style w:type="paragraph" w:styleId="BodyText">
    <w:name w:val="Body Text"/>
    <w:basedOn w:val="Normal"/>
    <w:rsid w:val="00F24C39"/>
    <w:pPr>
      <w:spacing w:after="140" w:line="288" w:lineRule="auto"/>
    </w:pPr>
  </w:style>
  <w:style w:type="paragraph" w:styleId="List">
    <w:name w:val="List"/>
    <w:basedOn w:val="BodyText"/>
    <w:rsid w:val="00F24C39"/>
    <w:rPr>
      <w:rFonts w:cs="Lohit Devanagari"/>
    </w:rPr>
  </w:style>
  <w:style w:type="paragraph" w:styleId="Caption">
    <w:name w:val="caption"/>
    <w:basedOn w:val="Normal"/>
    <w:next w:val="Normal"/>
    <w:qFormat/>
    <w:rsid w:val="00F24C39"/>
    <w:rPr>
      <w:b/>
      <w:bCs/>
      <w:sz w:val="20"/>
      <w:szCs w:val="20"/>
    </w:rPr>
  </w:style>
  <w:style w:type="paragraph" w:customStyle="1" w:styleId="Index">
    <w:name w:val="Index"/>
    <w:basedOn w:val="Normal"/>
    <w:rsid w:val="00F24C39"/>
    <w:pPr>
      <w:suppressLineNumbers/>
    </w:pPr>
    <w:rPr>
      <w:rFonts w:cs="Lohit Devanagari"/>
    </w:rPr>
  </w:style>
  <w:style w:type="paragraph" w:customStyle="1" w:styleId="01pamatteksts">
    <w:name w:val="01 pamatteksts"/>
    <w:basedOn w:val="Normal"/>
    <w:link w:val="01pamattekstsRakstz"/>
    <w:rsid w:val="00F24C39"/>
    <w:pPr>
      <w:spacing w:line="360" w:lineRule="auto"/>
      <w:ind w:firstLine="567"/>
      <w:jc w:val="both"/>
    </w:pPr>
  </w:style>
  <w:style w:type="paragraph" w:styleId="TOC1">
    <w:name w:val="toc 1"/>
    <w:basedOn w:val="Normal"/>
    <w:next w:val="Normal"/>
    <w:uiPriority w:val="39"/>
    <w:rsid w:val="00F24C39"/>
    <w:pPr>
      <w:tabs>
        <w:tab w:val="left" w:pos="360"/>
        <w:tab w:val="right" w:leader="dot" w:pos="9395"/>
      </w:tabs>
      <w:spacing w:line="360" w:lineRule="auto"/>
    </w:pPr>
  </w:style>
  <w:style w:type="paragraph" w:styleId="TOC2">
    <w:name w:val="toc 2"/>
    <w:basedOn w:val="Normal"/>
    <w:next w:val="Normal"/>
    <w:uiPriority w:val="39"/>
    <w:rsid w:val="00F24C39"/>
    <w:pPr>
      <w:tabs>
        <w:tab w:val="left" w:pos="960"/>
        <w:tab w:val="right" w:leader="dot" w:pos="9395"/>
      </w:tabs>
      <w:spacing w:line="360" w:lineRule="auto"/>
      <w:ind w:left="539"/>
    </w:pPr>
  </w:style>
  <w:style w:type="paragraph" w:styleId="Header">
    <w:name w:val="header"/>
    <w:basedOn w:val="Normal"/>
    <w:link w:val="HeaderChar"/>
    <w:uiPriority w:val="99"/>
    <w:rsid w:val="00F24C39"/>
    <w:pPr>
      <w:tabs>
        <w:tab w:val="center" w:pos="4153"/>
        <w:tab w:val="right" w:pos="8306"/>
      </w:tabs>
    </w:pPr>
  </w:style>
  <w:style w:type="paragraph" w:styleId="Footer">
    <w:name w:val="footer"/>
    <w:basedOn w:val="Normal"/>
    <w:uiPriority w:val="99"/>
    <w:rsid w:val="003C3E05"/>
    <w:pPr>
      <w:tabs>
        <w:tab w:val="center" w:pos="4153"/>
        <w:tab w:val="right" w:pos="8306"/>
      </w:tabs>
      <w:ind w:right="360"/>
    </w:pPr>
  </w:style>
  <w:style w:type="paragraph" w:styleId="FootnoteText">
    <w:name w:val="footnote text"/>
    <w:basedOn w:val="Normal"/>
    <w:rsid w:val="00F24C39"/>
    <w:rPr>
      <w:sz w:val="20"/>
      <w:szCs w:val="20"/>
    </w:rPr>
  </w:style>
  <w:style w:type="paragraph" w:styleId="TableofFigures">
    <w:name w:val="table of figures"/>
    <w:basedOn w:val="Normal"/>
    <w:next w:val="Normal"/>
    <w:uiPriority w:val="99"/>
    <w:rsid w:val="00F24C39"/>
  </w:style>
  <w:style w:type="paragraph" w:customStyle="1" w:styleId="VIRSRAKSTSBEZNR">
    <w:name w:val="VIRSRAKSTS BEZ NR"/>
    <w:basedOn w:val="Heading1"/>
    <w:rsid w:val="00F24C39"/>
    <w:pPr>
      <w:numPr>
        <w:numId w:val="0"/>
      </w:numPr>
    </w:pPr>
  </w:style>
  <w:style w:type="paragraph" w:customStyle="1" w:styleId="Default">
    <w:name w:val="Default"/>
    <w:rsid w:val="00F24C39"/>
    <w:pPr>
      <w:suppressAutoHyphens/>
      <w:autoSpaceDE w:val="0"/>
    </w:pPr>
    <w:rPr>
      <w:color w:val="000000"/>
      <w:sz w:val="24"/>
      <w:szCs w:val="24"/>
      <w:lang w:eastAsia="zh-CN"/>
    </w:rPr>
  </w:style>
  <w:style w:type="paragraph" w:styleId="BodyText3">
    <w:name w:val="Body Text 3"/>
    <w:basedOn w:val="Normal"/>
    <w:rsid w:val="00F24C39"/>
    <w:pPr>
      <w:spacing w:after="120" w:line="276" w:lineRule="auto"/>
    </w:pPr>
    <w:rPr>
      <w:rFonts w:ascii="Liberation Serif" w:eastAsia="Arial Unicode MS" w:hAnsi="Liberation Serif" w:cs="Mangal"/>
      <w:sz w:val="16"/>
      <w:szCs w:val="16"/>
      <w:lang w:bidi="hi-IN"/>
    </w:rPr>
  </w:style>
  <w:style w:type="paragraph" w:styleId="BalloonText">
    <w:name w:val="Balloon Text"/>
    <w:basedOn w:val="Normal"/>
    <w:rsid w:val="00F24C39"/>
    <w:rPr>
      <w:rFonts w:ascii="Tahoma" w:hAnsi="Tahoma" w:cs="Tahoma"/>
      <w:sz w:val="16"/>
      <w:szCs w:val="16"/>
    </w:rPr>
  </w:style>
  <w:style w:type="paragraph" w:customStyle="1" w:styleId="FrameContents">
    <w:name w:val="Frame Contents"/>
    <w:basedOn w:val="Normal"/>
    <w:rsid w:val="00F24C39"/>
  </w:style>
  <w:style w:type="paragraph" w:customStyle="1" w:styleId="TableContents">
    <w:name w:val="Table Contents"/>
    <w:basedOn w:val="Normal"/>
    <w:rsid w:val="00F24C39"/>
    <w:pPr>
      <w:suppressLineNumbers/>
    </w:pPr>
  </w:style>
  <w:style w:type="paragraph" w:customStyle="1" w:styleId="TableHeading">
    <w:name w:val="Table Heading"/>
    <w:basedOn w:val="TableContents"/>
    <w:rsid w:val="00F24C39"/>
    <w:pPr>
      <w:jc w:val="center"/>
    </w:pPr>
    <w:rPr>
      <w:b/>
      <w:bCs/>
    </w:rPr>
  </w:style>
  <w:style w:type="paragraph" w:styleId="ListParagraph">
    <w:name w:val="List Paragraph"/>
    <w:basedOn w:val="Normal"/>
    <w:uiPriority w:val="34"/>
    <w:qFormat/>
    <w:rsid w:val="00B32013"/>
    <w:pPr>
      <w:ind w:left="720"/>
      <w:contextualSpacing/>
    </w:pPr>
  </w:style>
  <w:style w:type="paragraph" w:customStyle="1" w:styleId="Teksts">
    <w:name w:val="Teksts"/>
    <w:basedOn w:val="Normal"/>
    <w:qFormat/>
    <w:rsid w:val="006C0265"/>
    <w:pPr>
      <w:spacing w:line="360" w:lineRule="auto"/>
      <w:ind w:firstLine="720"/>
      <w:jc w:val="both"/>
    </w:pPr>
  </w:style>
  <w:style w:type="character" w:customStyle="1" w:styleId="Heading3Char">
    <w:name w:val="Heading 3 Char"/>
    <w:basedOn w:val="DefaultParagraphFont"/>
    <w:link w:val="Heading3"/>
    <w:uiPriority w:val="9"/>
    <w:rsid w:val="00CD7ED7"/>
    <w:rPr>
      <w:rFonts w:eastAsiaTheme="majorEastAsia" w:cstheme="majorBidi"/>
      <w:b/>
      <w:bCs/>
      <w:iCs/>
      <w:sz w:val="24"/>
      <w:szCs w:val="28"/>
      <w:lang w:val="lv-LV" w:eastAsia="zh-CN"/>
    </w:rPr>
  </w:style>
  <w:style w:type="paragraph" w:customStyle="1" w:styleId="Standard">
    <w:name w:val="Standard"/>
    <w:rsid w:val="006B3DB5"/>
    <w:pPr>
      <w:suppressAutoHyphens/>
      <w:autoSpaceDN w:val="0"/>
      <w:textAlignment w:val="baseline"/>
    </w:pPr>
    <w:rPr>
      <w:kern w:val="3"/>
      <w:sz w:val="24"/>
      <w:szCs w:val="24"/>
      <w:lang w:eastAsia="zh-CN"/>
    </w:rPr>
  </w:style>
  <w:style w:type="paragraph" w:styleId="TOC3">
    <w:name w:val="toc 3"/>
    <w:basedOn w:val="Normal"/>
    <w:next w:val="Normal"/>
    <w:autoRedefine/>
    <w:uiPriority w:val="39"/>
    <w:unhideWhenUsed/>
    <w:rsid w:val="004D4877"/>
    <w:pPr>
      <w:spacing w:after="100"/>
      <w:ind w:left="480"/>
    </w:pPr>
  </w:style>
  <w:style w:type="character" w:customStyle="1" w:styleId="Heading4Char">
    <w:name w:val="Heading 4 Char"/>
    <w:basedOn w:val="DefaultParagraphFont"/>
    <w:link w:val="Heading4"/>
    <w:uiPriority w:val="9"/>
    <w:rsid w:val="003B3732"/>
    <w:rPr>
      <w:rFonts w:eastAsiaTheme="majorEastAsia" w:cstheme="majorBidi"/>
      <w:b/>
      <w:bCs/>
      <w:sz w:val="24"/>
      <w:szCs w:val="28"/>
      <w:lang w:val="lv-LV" w:eastAsia="zh-CN"/>
    </w:rPr>
  </w:style>
  <w:style w:type="character" w:customStyle="1" w:styleId="apple-style-span">
    <w:name w:val="apple-style-span"/>
    <w:basedOn w:val="DefaultParagraphFont"/>
    <w:rsid w:val="00B329F4"/>
  </w:style>
  <w:style w:type="paragraph" w:customStyle="1" w:styleId="Attels">
    <w:name w:val="Attels"/>
    <w:basedOn w:val="Normal"/>
    <w:qFormat/>
    <w:rsid w:val="00857582"/>
    <w:pPr>
      <w:spacing w:before="120" w:after="120"/>
      <w:jc w:val="center"/>
    </w:pPr>
  </w:style>
  <w:style w:type="character" w:customStyle="1" w:styleId="Heading2Char">
    <w:name w:val="Heading 2 Char"/>
    <w:basedOn w:val="DefaultParagraphFont"/>
    <w:link w:val="Heading2"/>
    <w:rsid w:val="0063439A"/>
    <w:rPr>
      <w:rFonts w:cs="Arial"/>
      <w:b/>
      <w:bCs/>
      <w:iCs/>
      <w:sz w:val="28"/>
      <w:szCs w:val="28"/>
      <w:lang w:val="lv-LV" w:eastAsia="zh-CN"/>
    </w:rPr>
  </w:style>
  <w:style w:type="character" w:customStyle="1" w:styleId="apple-converted-space">
    <w:name w:val="apple-converted-space"/>
    <w:basedOn w:val="DefaultParagraphFont"/>
    <w:rsid w:val="00396CF0"/>
  </w:style>
  <w:style w:type="paragraph" w:styleId="TOCHeading">
    <w:name w:val="TOC Heading"/>
    <w:basedOn w:val="Heading1"/>
    <w:next w:val="Normal"/>
    <w:uiPriority w:val="39"/>
    <w:unhideWhenUsed/>
    <w:qFormat/>
    <w:rsid w:val="00B459EA"/>
    <w:pPr>
      <w:keepLines/>
      <w:numPr>
        <w:numId w:val="0"/>
      </w:numPr>
      <w:suppressAutoHyphens w:val="0"/>
      <w:spacing w:before="240" w:after="0" w:line="259" w:lineRule="auto"/>
      <w:jc w:val="left"/>
      <w:outlineLvl w:val="9"/>
    </w:pPr>
    <w:rPr>
      <w:rFonts w:asciiTheme="majorHAnsi" w:eastAsiaTheme="majorEastAsia" w:hAnsiTheme="majorHAnsi" w:cstheme="majorBidi"/>
      <w:b w:val="0"/>
      <w:bCs w:val="0"/>
      <w:caps w:val="0"/>
      <w:color w:val="2F5496" w:themeColor="accent1" w:themeShade="BF"/>
      <w:kern w:val="0"/>
      <w:sz w:val="32"/>
      <w:szCs w:val="32"/>
      <w:lang w:val="en-US" w:eastAsia="en-US"/>
    </w:rPr>
  </w:style>
  <w:style w:type="character" w:customStyle="1" w:styleId="01pamattekstsRakstz">
    <w:name w:val="01 pamatteksts Rakstz."/>
    <w:link w:val="01pamatteksts"/>
    <w:rsid w:val="007C30EC"/>
    <w:rPr>
      <w:sz w:val="24"/>
      <w:szCs w:val="24"/>
      <w:lang w:val="lv-LV" w:eastAsia="zh-CN"/>
    </w:rPr>
  </w:style>
  <w:style w:type="paragraph" w:styleId="EndnoteText">
    <w:name w:val="endnote text"/>
    <w:basedOn w:val="Normal"/>
    <w:link w:val="EndnoteTextChar"/>
    <w:uiPriority w:val="99"/>
    <w:semiHidden/>
    <w:unhideWhenUsed/>
    <w:rsid w:val="007E6999"/>
    <w:rPr>
      <w:sz w:val="20"/>
      <w:szCs w:val="20"/>
    </w:rPr>
  </w:style>
  <w:style w:type="character" w:customStyle="1" w:styleId="EndnoteTextChar">
    <w:name w:val="Endnote Text Char"/>
    <w:basedOn w:val="DefaultParagraphFont"/>
    <w:link w:val="EndnoteText"/>
    <w:uiPriority w:val="99"/>
    <w:semiHidden/>
    <w:rsid w:val="007E6999"/>
    <w:rPr>
      <w:lang w:val="lv-LV" w:eastAsia="zh-CN"/>
    </w:rPr>
  </w:style>
  <w:style w:type="character" w:styleId="EndnoteReference">
    <w:name w:val="endnote reference"/>
    <w:basedOn w:val="DefaultParagraphFont"/>
    <w:uiPriority w:val="99"/>
    <w:semiHidden/>
    <w:unhideWhenUsed/>
    <w:rsid w:val="007E6999"/>
    <w:rPr>
      <w:vertAlign w:val="superscript"/>
    </w:rPr>
  </w:style>
  <w:style w:type="character" w:customStyle="1" w:styleId="HeaderChar">
    <w:name w:val="Header Char"/>
    <w:basedOn w:val="DefaultParagraphFont"/>
    <w:link w:val="Header"/>
    <w:uiPriority w:val="99"/>
    <w:rsid w:val="003C3E05"/>
    <w:rPr>
      <w:sz w:val="24"/>
      <w:szCs w:val="24"/>
      <w:lang w:val="lv-LV" w:eastAsia="zh-CN"/>
    </w:rPr>
  </w:style>
  <w:style w:type="character" w:styleId="LineNumber">
    <w:name w:val="line number"/>
    <w:basedOn w:val="DefaultParagraphFont"/>
    <w:uiPriority w:val="99"/>
    <w:semiHidden/>
    <w:unhideWhenUsed/>
    <w:rsid w:val="001365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388334">
      <w:bodyDiv w:val="1"/>
      <w:marLeft w:val="0"/>
      <w:marRight w:val="0"/>
      <w:marTop w:val="0"/>
      <w:marBottom w:val="0"/>
      <w:divBdr>
        <w:top w:val="none" w:sz="0" w:space="0" w:color="auto"/>
        <w:left w:val="none" w:sz="0" w:space="0" w:color="auto"/>
        <w:bottom w:val="none" w:sz="0" w:space="0" w:color="auto"/>
        <w:right w:val="none" w:sz="0" w:space="0" w:color="auto"/>
      </w:divBdr>
    </w:div>
    <w:div w:id="50157875">
      <w:bodyDiv w:val="1"/>
      <w:marLeft w:val="0"/>
      <w:marRight w:val="0"/>
      <w:marTop w:val="0"/>
      <w:marBottom w:val="0"/>
      <w:divBdr>
        <w:top w:val="none" w:sz="0" w:space="0" w:color="auto"/>
        <w:left w:val="none" w:sz="0" w:space="0" w:color="auto"/>
        <w:bottom w:val="none" w:sz="0" w:space="0" w:color="auto"/>
        <w:right w:val="none" w:sz="0" w:space="0" w:color="auto"/>
      </w:divBdr>
    </w:div>
    <w:div w:id="121047764">
      <w:bodyDiv w:val="1"/>
      <w:marLeft w:val="0"/>
      <w:marRight w:val="0"/>
      <w:marTop w:val="0"/>
      <w:marBottom w:val="0"/>
      <w:divBdr>
        <w:top w:val="none" w:sz="0" w:space="0" w:color="auto"/>
        <w:left w:val="none" w:sz="0" w:space="0" w:color="auto"/>
        <w:bottom w:val="none" w:sz="0" w:space="0" w:color="auto"/>
        <w:right w:val="none" w:sz="0" w:space="0" w:color="auto"/>
      </w:divBdr>
    </w:div>
    <w:div w:id="310983930">
      <w:bodyDiv w:val="1"/>
      <w:marLeft w:val="0"/>
      <w:marRight w:val="0"/>
      <w:marTop w:val="0"/>
      <w:marBottom w:val="0"/>
      <w:divBdr>
        <w:top w:val="none" w:sz="0" w:space="0" w:color="auto"/>
        <w:left w:val="none" w:sz="0" w:space="0" w:color="auto"/>
        <w:bottom w:val="none" w:sz="0" w:space="0" w:color="auto"/>
        <w:right w:val="none" w:sz="0" w:space="0" w:color="auto"/>
      </w:divBdr>
    </w:div>
    <w:div w:id="406999589">
      <w:bodyDiv w:val="1"/>
      <w:marLeft w:val="0"/>
      <w:marRight w:val="0"/>
      <w:marTop w:val="0"/>
      <w:marBottom w:val="0"/>
      <w:divBdr>
        <w:top w:val="none" w:sz="0" w:space="0" w:color="auto"/>
        <w:left w:val="none" w:sz="0" w:space="0" w:color="auto"/>
        <w:bottom w:val="none" w:sz="0" w:space="0" w:color="auto"/>
        <w:right w:val="none" w:sz="0" w:space="0" w:color="auto"/>
      </w:divBdr>
    </w:div>
    <w:div w:id="570309767">
      <w:bodyDiv w:val="1"/>
      <w:marLeft w:val="0"/>
      <w:marRight w:val="0"/>
      <w:marTop w:val="0"/>
      <w:marBottom w:val="0"/>
      <w:divBdr>
        <w:top w:val="none" w:sz="0" w:space="0" w:color="auto"/>
        <w:left w:val="none" w:sz="0" w:space="0" w:color="auto"/>
        <w:bottom w:val="none" w:sz="0" w:space="0" w:color="auto"/>
        <w:right w:val="none" w:sz="0" w:space="0" w:color="auto"/>
      </w:divBdr>
    </w:div>
    <w:div w:id="627245956">
      <w:bodyDiv w:val="1"/>
      <w:marLeft w:val="0"/>
      <w:marRight w:val="0"/>
      <w:marTop w:val="0"/>
      <w:marBottom w:val="0"/>
      <w:divBdr>
        <w:top w:val="none" w:sz="0" w:space="0" w:color="auto"/>
        <w:left w:val="none" w:sz="0" w:space="0" w:color="auto"/>
        <w:bottom w:val="none" w:sz="0" w:space="0" w:color="auto"/>
        <w:right w:val="none" w:sz="0" w:space="0" w:color="auto"/>
      </w:divBdr>
    </w:div>
    <w:div w:id="687756836">
      <w:bodyDiv w:val="1"/>
      <w:marLeft w:val="0"/>
      <w:marRight w:val="0"/>
      <w:marTop w:val="0"/>
      <w:marBottom w:val="0"/>
      <w:divBdr>
        <w:top w:val="none" w:sz="0" w:space="0" w:color="auto"/>
        <w:left w:val="none" w:sz="0" w:space="0" w:color="auto"/>
        <w:bottom w:val="none" w:sz="0" w:space="0" w:color="auto"/>
        <w:right w:val="none" w:sz="0" w:space="0" w:color="auto"/>
      </w:divBdr>
    </w:div>
    <w:div w:id="873806473">
      <w:bodyDiv w:val="1"/>
      <w:marLeft w:val="0"/>
      <w:marRight w:val="0"/>
      <w:marTop w:val="0"/>
      <w:marBottom w:val="0"/>
      <w:divBdr>
        <w:top w:val="none" w:sz="0" w:space="0" w:color="auto"/>
        <w:left w:val="none" w:sz="0" w:space="0" w:color="auto"/>
        <w:bottom w:val="none" w:sz="0" w:space="0" w:color="auto"/>
        <w:right w:val="none" w:sz="0" w:space="0" w:color="auto"/>
      </w:divBdr>
    </w:div>
    <w:div w:id="884024833">
      <w:bodyDiv w:val="1"/>
      <w:marLeft w:val="0"/>
      <w:marRight w:val="0"/>
      <w:marTop w:val="0"/>
      <w:marBottom w:val="0"/>
      <w:divBdr>
        <w:top w:val="none" w:sz="0" w:space="0" w:color="auto"/>
        <w:left w:val="none" w:sz="0" w:space="0" w:color="auto"/>
        <w:bottom w:val="none" w:sz="0" w:space="0" w:color="auto"/>
        <w:right w:val="none" w:sz="0" w:space="0" w:color="auto"/>
      </w:divBdr>
    </w:div>
    <w:div w:id="1277249273">
      <w:bodyDiv w:val="1"/>
      <w:marLeft w:val="0"/>
      <w:marRight w:val="0"/>
      <w:marTop w:val="0"/>
      <w:marBottom w:val="0"/>
      <w:divBdr>
        <w:top w:val="none" w:sz="0" w:space="0" w:color="auto"/>
        <w:left w:val="none" w:sz="0" w:space="0" w:color="auto"/>
        <w:bottom w:val="none" w:sz="0" w:space="0" w:color="auto"/>
        <w:right w:val="none" w:sz="0" w:space="0" w:color="auto"/>
      </w:divBdr>
    </w:div>
    <w:div w:id="1349529144">
      <w:bodyDiv w:val="1"/>
      <w:marLeft w:val="0"/>
      <w:marRight w:val="0"/>
      <w:marTop w:val="0"/>
      <w:marBottom w:val="0"/>
      <w:divBdr>
        <w:top w:val="none" w:sz="0" w:space="0" w:color="auto"/>
        <w:left w:val="none" w:sz="0" w:space="0" w:color="auto"/>
        <w:bottom w:val="none" w:sz="0" w:space="0" w:color="auto"/>
        <w:right w:val="none" w:sz="0" w:space="0" w:color="auto"/>
      </w:divBdr>
    </w:div>
    <w:div w:id="1614704959">
      <w:bodyDiv w:val="1"/>
      <w:marLeft w:val="0"/>
      <w:marRight w:val="0"/>
      <w:marTop w:val="0"/>
      <w:marBottom w:val="0"/>
      <w:divBdr>
        <w:top w:val="none" w:sz="0" w:space="0" w:color="auto"/>
        <w:left w:val="none" w:sz="0" w:space="0" w:color="auto"/>
        <w:bottom w:val="none" w:sz="0" w:space="0" w:color="auto"/>
        <w:right w:val="none" w:sz="0" w:space="0" w:color="auto"/>
      </w:divBdr>
    </w:div>
    <w:div w:id="1793479100">
      <w:bodyDiv w:val="1"/>
      <w:marLeft w:val="0"/>
      <w:marRight w:val="0"/>
      <w:marTop w:val="0"/>
      <w:marBottom w:val="0"/>
      <w:divBdr>
        <w:top w:val="none" w:sz="0" w:space="0" w:color="auto"/>
        <w:left w:val="none" w:sz="0" w:space="0" w:color="auto"/>
        <w:bottom w:val="none" w:sz="0" w:space="0" w:color="auto"/>
        <w:right w:val="none" w:sz="0" w:space="0" w:color="auto"/>
      </w:divBdr>
    </w:div>
    <w:div w:id="1848979988">
      <w:bodyDiv w:val="1"/>
      <w:marLeft w:val="0"/>
      <w:marRight w:val="0"/>
      <w:marTop w:val="0"/>
      <w:marBottom w:val="0"/>
      <w:divBdr>
        <w:top w:val="none" w:sz="0" w:space="0" w:color="auto"/>
        <w:left w:val="none" w:sz="0" w:space="0" w:color="auto"/>
        <w:bottom w:val="none" w:sz="0" w:space="0" w:color="auto"/>
        <w:right w:val="none" w:sz="0" w:space="0" w:color="auto"/>
      </w:divBdr>
    </w:div>
    <w:div w:id="1911308193">
      <w:bodyDiv w:val="1"/>
      <w:marLeft w:val="0"/>
      <w:marRight w:val="0"/>
      <w:marTop w:val="0"/>
      <w:marBottom w:val="0"/>
      <w:divBdr>
        <w:top w:val="none" w:sz="0" w:space="0" w:color="auto"/>
        <w:left w:val="none" w:sz="0" w:space="0" w:color="auto"/>
        <w:bottom w:val="none" w:sz="0" w:space="0" w:color="auto"/>
        <w:right w:val="none" w:sz="0" w:space="0" w:color="auto"/>
      </w:divBdr>
    </w:div>
    <w:div w:id="1931963543">
      <w:bodyDiv w:val="1"/>
      <w:marLeft w:val="0"/>
      <w:marRight w:val="0"/>
      <w:marTop w:val="0"/>
      <w:marBottom w:val="0"/>
      <w:divBdr>
        <w:top w:val="none" w:sz="0" w:space="0" w:color="auto"/>
        <w:left w:val="none" w:sz="0" w:space="0" w:color="auto"/>
        <w:bottom w:val="none" w:sz="0" w:space="0" w:color="auto"/>
        <w:right w:val="none" w:sz="0" w:space="0" w:color="auto"/>
      </w:divBdr>
    </w:div>
    <w:div w:id="2000959300">
      <w:bodyDiv w:val="1"/>
      <w:marLeft w:val="0"/>
      <w:marRight w:val="0"/>
      <w:marTop w:val="0"/>
      <w:marBottom w:val="0"/>
      <w:divBdr>
        <w:top w:val="none" w:sz="0" w:space="0" w:color="auto"/>
        <w:left w:val="none" w:sz="0" w:space="0" w:color="auto"/>
        <w:bottom w:val="none" w:sz="0" w:space="0" w:color="auto"/>
        <w:right w:val="none" w:sz="0" w:space="0" w:color="auto"/>
      </w:divBdr>
    </w:div>
    <w:div w:id="2020306553">
      <w:bodyDiv w:val="1"/>
      <w:marLeft w:val="0"/>
      <w:marRight w:val="0"/>
      <w:marTop w:val="0"/>
      <w:marBottom w:val="0"/>
      <w:divBdr>
        <w:top w:val="none" w:sz="0" w:space="0" w:color="auto"/>
        <w:left w:val="none" w:sz="0" w:space="0" w:color="auto"/>
        <w:bottom w:val="none" w:sz="0" w:space="0" w:color="auto"/>
        <w:right w:val="none" w:sz="0" w:space="0" w:color="auto"/>
      </w:divBdr>
    </w:div>
    <w:div w:id="2077510217">
      <w:bodyDiv w:val="1"/>
      <w:marLeft w:val="0"/>
      <w:marRight w:val="0"/>
      <w:marTop w:val="0"/>
      <w:marBottom w:val="0"/>
      <w:divBdr>
        <w:top w:val="none" w:sz="0" w:space="0" w:color="auto"/>
        <w:left w:val="none" w:sz="0" w:space="0" w:color="auto"/>
        <w:bottom w:val="none" w:sz="0" w:space="0" w:color="auto"/>
        <w:right w:val="none" w:sz="0" w:space="0" w:color="auto"/>
      </w:divBdr>
    </w:div>
    <w:div w:id="2087916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1.png"/><Relationship Id="rId18" Type="http://schemas.openxmlformats.org/officeDocument/2006/relationships/image" Target="media/image6.jpeg"/><Relationship Id="rId26" Type="http://schemas.openxmlformats.org/officeDocument/2006/relationships/footer" Target="footer7.xml"/><Relationship Id="rId3" Type="http://schemas.openxmlformats.org/officeDocument/2006/relationships/styles" Target="styles.xml"/><Relationship Id="rId21" Type="http://schemas.openxmlformats.org/officeDocument/2006/relationships/hyperlink" Target="https://www.w3schools.com/jquery/jquery_intro.asp" TargetMode="Externa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image" Target="media/image5.png"/><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s://www.w3schools.com/bootstrap/default.asp"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https://www.wikihow.com/Create-a-Secure-Login-Script-in-PHP-and-MySQL" TargetMode="External"/><Relationship Id="rId28" Type="http://schemas.openxmlformats.org/officeDocument/2006/relationships/footer" Target="footer9.xml"/><Relationship Id="rId10" Type="http://schemas.openxmlformats.org/officeDocument/2006/relationships/footer" Target="footer3.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2.png"/><Relationship Id="rId22" Type="http://schemas.openxmlformats.org/officeDocument/2006/relationships/hyperlink" Target="https://dev.mysql.com/doc/refman/5.7/en/what-is-mysql.html" TargetMode="External"/><Relationship Id="rId27" Type="http://schemas.openxmlformats.org/officeDocument/2006/relationships/footer" Target="footer8.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BE763A-C9D4-492F-9AEF-BA1937D69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1207</TotalTime>
  <Pages>42</Pages>
  <Words>28768</Words>
  <Characters>16398</Characters>
  <Application>Microsoft Office Word</Application>
  <DocSecurity>0</DocSecurity>
  <Lines>136</Lines>
  <Paragraphs>90</Paragraphs>
  <ScaleCrop>false</ScaleCrop>
  <HeadingPairs>
    <vt:vector size="2" baseType="variant">
      <vt:variant>
        <vt:lpstr>Title</vt:lpstr>
      </vt:variant>
      <vt:variant>
        <vt:i4>1</vt:i4>
      </vt:variant>
    </vt:vector>
  </HeadingPairs>
  <TitlesOfParts>
    <vt:vector size="1" baseType="lpstr">
      <vt:lpstr>Titullapa</vt:lpstr>
    </vt:vector>
  </TitlesOfParts>
  <Company/>
  <LinksUpToDate>false</LinksUpToDate>
  <CharactersWithSpaces>45076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Titullapa</dc:title>
  <dc:creator>122</dc:creator>
  <cp:lastModifiedBy>Galaxy =_=</cp:lastModifiedBy>
  <cp:revision>36</cp:revision>
  <cp:lastPrinted>2016-10-19T15:58:00Z</cp:lastPrinted>
  <dcterms:created xsi:type="dcterms:W3CDTF">2017-09-26T22:10:00Z</dcterms:created>
  <dcterms:modified xsi:type="dcterms:W3CDTF">2018-06-18T08:19:00Z</dcterms:modified>
</cp:coreProperties>
</file>